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F8D" w:rsidRPr="00C96180" w:rsidRDefault="00606F8D" w:rsidP="00606F8D">
      <w:pPr>
        <w:ind w:right="-1"/>
        <w:jc w:val="center"/>
        <w:rPr>
          <w:sz w:val="8"/>
          <w:szCs w:val="20"/>
        </w:rPr>
      </w:pPr>
    </w:p>
    <w:p w:rsidR="00606F8D" w:rsidRPr="00C96180" w:rsidRDefault="00606F8D" w:rsidP="00606F8D">
      <w:pPr>
        <w:ind w:right="-1"/>
        <w:jc w:val="center"/>
        <w:rPr>
          <w:sz w:val="8"/>
          <w:szCs w:val="20"/>
        </w:rPr>
      </w:pPr>
    </w:p>
    <w:p w:rsidR="00606F8D" w:rsidRPr="00C96180" w:rsidRDefault="00606F8D" w:rsidP="00606F8D">
      <w:pPr>
        <w:ind w:right="-1"/>
        <w:jc w:val="center"/>
        <w:rPr>
          <w:sz w:val="8"/>
          <w:szCs w:val="20"/>
        </w:rPr>
      </w:pPr>
    </w:p>
    <w:p w:rsidR="00FB1750" w:rsidRPr="00474AB6" w:rsidRDefault="00FB1750" w:rsidP="00FB1750">
      <w:pPr>
        <w:jc w:val="center"/>
        <w:rPr>
          <w:sz w:val="28"/>
          <w:lang w:val="en-US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457200" cy="48450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4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1750" w:rsidRPr="00474AB6" w:rsidRDefault="00FB1750" w:rsidP="00FB1750">
      <w:pPr>
        <w:jc w:val="center"/>
        <w:rPr>
          <w:b/>
          <w:sz w:val="28"/>
        </w:rPr>
      </w:pPr>
      <w:r w:rsidRPr="00474AB6">
        <w:rPr>
          <w:b/>
          <w:sz w:val="28"/>
        </w:rPr>
        <w:t xml:space="preserve">ТЕРРИТОРИАЛЬНАЯ  ИЗБИРАТЕЛЬНАЯ КОМИССИЯ </w:t>
      </w:r>
    </w:p>
    <w:p w:rsidR="00FB1750" w:rsidRPr="00474AB6" w:rsidRDefault="00FB1750" w:rsidP="00FB1750">
      <w:pPr>
        <w:jc w:val="center"/>
        <w:rPr>
          <w:b/>
          <w:sz w:val="22"/>
        </w:rPr>
      </w:pPr>
      <w:r>
        <w:rPr>
          <w:b/>
          <w:sz w:val="28"/>
        </w:rPr>
        <w:t>САЛЬСКОГО</w:t>
      </w:r>
      <w:r w:rsidRPr="00474AB6">
        <w:rPr>
          <w:b/>
          <w:sz w:val="28"/>
        </w:rPr>
        <w:t xml:space="preserve"> РАЙОНА РОСТОВСКОЙ ОБЛАСТИ</w:t>
      </w:r>
      <w:r w:rsidRPr="00474AB6">
        <w:rPr>
          <w:b/>
          <w:sz w:val="22"/>
        </w:rPr>
        <w:t xml:space="preserve"> </w:t>
      </w:r>
    </w:p>
    <w:p w:rsidR="00FB1750" w:rsidRPr="00474AB6" w:rsidRDefault="00FB1750" w:rsidP="00FB1750">
      <w:pPr>
        <w:jc w:val="center"/>
        <w:rPr>
          <w:b/>
          <w:sz w:val="28"/>
          <w:szCs w:val="28"/>
        </w:rPr>
      </w:pPr>
    </w:p>
    <w:p w:rsidR="00FB1750" w:rsidRPr="00474AB6" w:rsidRDefault="00FB1750" w:rsidP="00FB1750">
      <w:pPr>
        <w:jc w:val="center"/>
        <w:rPr>
          <w:b/>
          <w:sz w:val="28"/>
          <w:szCs w:val="28"/>
        </w:rPr>
      </w:pPr>
      <w:r w:rsidRPr="00474AB6">
        <w:rPr>
          <w:b/>
          <w:sz w:val="28"/>
          <w:szCs w:val="28"/>
        </w:rPr>
        <w:t>ПОСТАНОВЛЕНИЕ</w:t>
      </w:r>
    </w:p>
    <w:p w:rsidR="00FB1750" w:rsidRPr="00474AB6" w:rsidRDefault="00FB1750" w:rsidP="00FB1750">
      <w:pPr>
        <w:jc w:val="center"/>
        <w:rPr>
          <w:b/>
          <w:sz w:val="28"/>
          <w:szCs w:val="28"/>
        </w:rPr>
      </w:pPr>
    </w:p>
    <w:p w:rsidR="00FB1750" w:rsidRPr="00393338" w:rsidRDefault="00FB1750" w:rsidP="00FB1750">
      <w:pPr>
        <w:jc w:val="center"/>
        <w:rPr>
          <w:sz w:val="28"/>
          <w:szCs w:val="28"/>
        </w:rPr>
      </w:pPr>
      <w:r w:rsidRPr="00393338">
        <w:rPr>
          <w:sz w:val="28"/>
          <w:szCs w:val="28"/>
        </w:rPr>
        <w:t xml:space="preserve">19 июня 2019 г.                                                                                           № </w:t>
      </w:r>
      <w:r>
        <w:rPr>
          <w:sz w:val="28"/>
          <w:szCs w:val="28"/>
        </w:rPr>
        <w:t>127-7</w:t>
      </w:r>
    </w:p>
    <w:p w:rsidR="00FB1750" w:rsidRPr="00474AB6" w:rsidRDefault="00FB1750" w:rsidP="00FB1750">
      <w:pPr>
        <w:jc w:val="center"/>
        <w:rPr>
          <w:sz w:val="28"/>
          <w:szCs w:val="28"/>
        </w:rPr>
      </w:pPr>
      <w:r>
        <w:rPr>
          <w:sz w:val="28"/>
          <w:szCs w:val="28"/>
        </w:rPr>
        <w:t>г. Сальск</w:t>
      </w:r>
    </w:p>
    <w:p w:rsidR="00FB1750" w:rsidRDefault="00FB1750" w:rsidP="00FB1750">
      <w:pPr>
        <w:jc w:val="center"/>
        <w:rPr>
          <w:b/>
          <w:sz w:val="28"/>
        </w:rPr>
      </w:pPr>
    </w:p>
    <w:p w:rsidR="00CE28D5" w:rsidRDefault="00CE28D5" w:rsidP="00FB1750">
      <w:pPr>
        <w:rPr>
          <w:rFonts w:ascii="Times New Roman CYR" w:hAnsi="Times New Roman CYR" w:cs="Times New Roman CYR"/>
          <w:sz w:val="28"/>
        </w:rPr>
      </w:pPr>
    </w:p>
    <w:tbl>
      <w:tblPr>
        <w:tblW w:w="0" w:type="auto"/>
        <w:jc w:val="center"/>
        <w:tblInd w:w="1242" w:type="dxa"/>
        <w:tblLayout w:type="fixed"/>
        <w:tblLook w:val="0000"/>
      </w:tblPr>
      <w:tblGrid>
        <w:gridCol w:w="7230"/>
      </w:tblGrid>
      <w:tr w:rsidR="00CE28D5" w:rsidTr="00606F8D">
        <w:trPr>
          <w:trHeight w:val="1830"/>
          <w:jc w:val="center"/>
        </w:trPr>
        <w:tc>
          <w:tcPr>
            <w:tcW w:w="7230" w:type="dxa"/>
            <w:shd w:val="clear" w:color="auto" w:fill="auto"/>
          </w:tcPr>
          <w:p w:rsidR="000D542A" w:rsidRDefault="00CE28D5" w:rsidP="00606F8D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порядке приема документов, представляемых </w:t>
            </w:r>
            <w:r w:rsidR="00606F8D">
              <w:rPr>
                <w:b/>
                <w:sz w:val="28"/>
                <w:szCs w:val="28"/>
              </w:rPr>
              <w:t>кандидатами, уполномоченными представителями избирательных объединений в Территориальную избира</w:t>
            </w:r>
            <w:r w:rsidR="00465481">
              <w:rPr>
                <w:b/>
                <w:sz w:val="28"/>
                <w:szCs w:val="28"/>
              </w:rPr>
              <w:t>тельную комиссию Сальского района Ростовской области</w:t>
            </w:r>
            <w:r w:rsidR="00606F8D">
              <w:rPr>
                <w:b/>
                <w:sz w:val="28"/>
                <w:szCs w:val="28"/>
              </w:rPr>
              <w:t xml:space="preserve"> при проведении </w:t>
            </w:r>
            <w:r w:rsidR="00465481">
              <w:rPr>
                <w:b/>
                <w:sz w:val="28"/>
                <w:szCs w:val="28"/>
              </w:rPr>
              <w:t>дополнительных выборов депутата Собрания депутатов Сальского городского поселения четвертого созыва по многомандатн</w:t>
            </w:r>
            <w:r w:rsidR="00A90FD1">
              <w:rPr>
                <w:b/>
                <w:sz w:val="28"/>
                <w:szCs w:val="28"/>
              </w:rPr>
              <w:t xml:space="preserve">ому избирательному округу № 10 </w:t>
            </w:r>
          </w:p>
          <w:p w:rsidR="00CE28D5" w:rsidRDefault="00465481" w:rsidP="00606F8D">
            <w:pPr>
              <w:jc w:val="both"/>
            </w:pPr>
            <w:r>
              <w:rPr>
                <w:b/>
                <w:sz w:val="28"/>
                <w:szCs w:val="28"/>
              </w:rPr>
              <w:t>8 сентября 2019 года</w:t>
            </w:r>
          </w:p>
        </w:tc>
      </w:tr>
    </w:tbl>
    <w:p w:rsidR="00CE28D5" w:rsidRDefault="00CE28D5" w:rsidP="00D942D5">
      <w:pPr>
        <w:pStyle w:val="a9"/>
        <w:jc w:val="both"/>
        <w:rPr>
          <w:sz w:val="28"/>
          <w:szCs w:val="28"/>
        </w:rPr>
      </w:pPr>
    </w:p>
    <w:p w:rsidR="00465481" w:rsidRPr="00465481" w:rsidRDefault="00CE28D5" w:rsidP="00465481">
      <w:pPr>
        <w:pStyle w:val="a9"/>
        <w:spacing w:after="0"/>
        <w:ind w:left="0" w:firstLine="709"/>
        <w:jc w:val="both"/>
        <w:rPr>
          <w:sz w:val="28"/>
        </w:rPr>
      </w:pPr>
      <w:r>
        <w:rPr>
          <w:sz w:val="28"/>
          <w:szCs w:val="28"/>
        </w:rPr>
        <w:t>В соответствии статьей 15</w:t>
      </w:r>
      <w:r>
        <w:rPr>
          <w:bCs/>
          <w:sz w:val="28"/>
          <w:szCs w:val="28"/>
        </w:rPr>
        <w:t xml:space="preserve"> Областного закона от 12.05.2016 № 525-ЗС</w:t>
      </w:r>
      <w:r w:rsidR="00E63119">
        <w:rPr>
          <w:bCs/>
          <w:sz w:val="28"/>
          <w:szCs w:val="28"/>
        </w:rPr>
        <w:t xml:space="preserve"> </w:t>
      </w:r>
      <w:r w:rsidR="00FD1056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О выборах и референдумах в Ростовской области</w:t>
      </w:r>
      <w:r w:rsidR="00FD1056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Методическими рекомендациями по приему документов, представляемых кандидатами, уполномоченными представителями избирательных объединений,</w:t>
      </w:r>
      <w:r w:rsidR="00E63119">
        <w:rPr>
          <w:bCs/>
          <w:sz w:val="28"/>
          <w:szCs w:val="28"/>
        </w:rPr>
        <w:t xml:space="preserve"> </w:t>
      </w:r>
      <w:r w:rsidR="00606F8D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и о некоторых вопросах регистрации кандидатов,</w:t>
      </w:r>
      <w:r w:rsidR="00E6311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муниципальных списков кандидатов на выборах депутатов представительных органов муниципальных образований в Ростовской области, утвержденными постан</w:t>
      </w:r>
      <w:r w:rsidR="00E63119">
        <w:rPr>
          <w:bCs/>
          <w:sz w:val="28"/>
          <w:szCs w:val="28"/>
        </w:rPr>
        <w:t>овлением Избирательной комиссии</w:t>
      </w:r>
      <w:r>
        <w:rPr>
          <w:bCs/>
          <w:sz w:val="28"/>
          <w:szCs w:val="28"/>
        </w:rPr>
        <w:t xml:space="preserve"> Ростовской </w:t>
      </w:r>
      <w:r w:rsidR="00FB175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области от 10.05.2017</w:t>
      </w:r>
      <w:r w:rsidR="00E6311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№ 169-2,</w:t>
      </w:r>
      <w:r w:rsidR="00E63119">
        <w:rPr>
          <w:bCs/>
          <w:sz w:val="28"/>
          <w:szCs w:val="28"/>
        </w:rPr>
        <w:t xml:space="preserve"> </w:t>
      </w:r>
      <w:r>
        <w:rPr>
          <w:sz w:val="28"/>
        </w:rPr>
        <w:t>в целях организации</w:t>
      </w:r>
      <w:r w:rsidR="00E63119">
        <w:rPr>
          <w:sz w:val="28"/>
        </w:rPr>
        <w:t xml:space="preserve"> </w:t>
      </w:r>
      <w:r>
        <w:rPr>
          <w:sz w:val="28"/>
        </w:rPr>
        <w:t>приема и проверки</w:t>
      </w:r>
      <w:r w:rsidR="00E63119">
        <w:rPr>
          <w:sz w:val="28"/>
        </w:rPr>
        <w:t xml:space="preserve"> </w:t>
      </w:r>
      <w:r w:rsidR="00D942D5">
        <w:rPr>
          <w:sz w:val="28"/>
        </w:rPr>
        <w:t xml:space="preserve">избирательных </w:t>
      </w:r>
      <w:r>
        <w:rPr>
          <w:sz w:val="28"/>
        </w:rPr>
        <w:t xml:space="preserve">документов, представляемых </w:t>
      </w:r>
      <w:r w:rsidR="00D942D5" w:rsidRPr="00D942D5">
        <w:rPr>
          <w:sz w:val="28"/>
        </w:rPr>
        <w:t xml:space="preserve">кандидатами, уполномоченными представителями избирательных </w:t>
      </w:r>
      <w:r w:rsidR="00D942D5" w:rsidRPr="00465481">
        <w:rPr>
          <w:sz w:val="28"/>
        </w:rPr>
        <w:t xml:space="preserve">объединений в </w:t>
      </w:r>
      <w:r w:rsidR="00606F8D" w:rsidRPr="00465481">
        <w:rPr>
          <w:sz w:val="28"/>
        </w:rPr>
        <w:t>Территориальную избира</w:t>
      </w:r>
      <w:r w:rsidR="00465481" w:rsidRPr="00465481">
        <w:rPr>
          <w:sz w:val="28"/>
        </w:rPr>
        <w:t xml:space="preserve">тельную комиссию Сальского района Ростовской области </w:t>
      </w:r>
      <w:r w:rsidR="00606F8D" w:rsidRPr="00465481">
        <w:rPr>
          <w:sz w:val="28"/>
        </w:rPr>
        <w:t xml:space="preserve"> при проведении</w:t>
      </w:r>
      <w:r w:rsidR="00465481" w:rsidRPr="00465481">
        <w:rPr>
          <w:sz w:val="28"/>
        </w:rPr>
        <w:t xml:space="preserve"> </w:t>
      </w:r>
      <w:r w:rsidR="00465481" w:rsidRPr="00465481">
        <w:rPr>
          <w:sz w:val="28"/>
          <w:szCs w:val="28"/>
        </w:rPr>
        <w:t>дополнительных выборов депутата Собрания депутатов Сальского городского поселения четвертого созыва по многомандатн</w:t>
      </w:r>
      <w:r w:rsidR="00A90FD1">
        <w:rPr>
          <w:sz w:val="28"/>
          <w:szCs w:val="28"/>
        </w:rPr>
        <w:t xml:space="preserve">ому избирательному округу № 10 </w:t>
      </w:r>
      <w:r w:rsidR="00465481" w:rsidRPr="00465481">
        <w:rPr>
          <w:sz w:val="28"/>
          <w:szCs w:val="28"/>
        </w:rPr>
        <w:t>8 сентября 2019 года</w:t>
      </w:r>
    </w:p>
    <w:p w:rsidR="00465481" w:rsidRDefault="00465481" w:rsidP="007F3C97">
      <w:pPr>
        <w:pStyle w:val="a9"/>
        <w:spacing w:after="0"/>
        <w:ind w:left="0" w:firstLine="709"/>
        <w:jc w:val="both"/>
        <w:rPr>
          <w:sz w:val="28"/>
        </w:rPr>
      </w:pPr>
    </w:p>
    <w:p w:rsidR="00CE28D5" w:rsidRDefault="00CE28D5" w:rsidP="007F3C97">
      <w:pPr>
        <w:pStyle w:val="a9"/>
        <w:spacing w:line="264" w:lineRule="auto"/>
        <w:ind w:left="0" w:firstLine="709"/>
        <w:jc w:val="both"/>
      </w:pPr>
      <w:r>
        <w:rPr>
          <w:sz w:val="28"/>
          <w:szCs w:val="28"/>
        </w:rPr>
        <w:t xml:space="preserve">Территориальная избирательная комиссия </w:t>
      </w:r>
      <w:r w:rsidR="00465481">
        <w:rPr>
          <w:sz w:val="28"/>
        </w:rPr>
        <w:t>Сальского района Ростовской области</w:t>
      </w:r>
      <w:r w:rsidR="003956C6" w:rsidRPr="00606F8D">
        <w:rPr>
          <w:sz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CE28D5" w:rsidRPr="00465481" w:rsidRDefault="00CE28D5" w:rsidP="00465481">
      <w:pPr>
        <w:pStyle w:val="a9"/>
        <w:spacing w:after="0"/>
        <w:ind w:left="0" w:firstLine="709"/>
        <w:jc w:val="both"/>
        <w:rPr>
          <w:sz w:val="28"/>
        </w:rPr>
      </w:pPr>
      <w:r>
        <w:rPr>
          <w:szCs w:val="28"/>
        </w:rPr>
        <w:t>1.</w:t>
      </w:r>
      <w:r w:rsidR="00D942D5">
        <w:rPr>
          <w:szCs w:val="28"/>
        </w:rPr>
        <w:t> </w:t>
      </w:r>
      <w:r>
        <w:rPr>
          <w:szCs w:val="28"/>
        </w:rPr>
        <w:t xml:space="preserve">Утвердить Порядок </w:t>
      </w:r>
      <w:r>
        <w:rPr>
          <w:color w:val="000000"/>
          <w:szCs w:val="28"/>
        </w:rPr>
        <w:t xml:space="preserve">приема документов, представляемых </w:t>
      </w:r>
      <w:r w:rsidR="00606F8D" w:rsidRPr="00606F8D">
        <w:rPr>
          <w:color w:val="000000"/>
          <w:szCs w:val="28"/>
        </w:rPr>
        <w:t>кандидатами</w:t>
      </w:r>
      <w:r w:rsidR="00606F8D">
        <w:rPr>
          <w:color w:val="000000"/>
          <w:szCs w:val="28"/>
        </w:rPr>
        <w:t>,</w:t>
      </w:r>
      <w:r w:rsidR="00606F8D" w:rsidRPr="00606F8D">
        <w:rPr>
          <w:color w:val="000000"/>
          <w:szCs w:val="28"/>
        </w:rPr>
        <w:t xml:space="preserve"> уполномоченными представителями избирательных объединений в Территори</w:t>
      </w:r>
      <w:r w:rsidR="00465481">
        <w:rPr>
          <w:color w:val="000000"/>
          <w:szCs w:val="28"/>
        </w:rPr>
        <w:t xml:space="preserve">альную избирательную комиссию Сальского района Ростовской области </w:t>
      </w:r>
      <w:r w:rsidR="00606F8D" w:rsidRPr="00606F8D">
        <w:rPr>
          <w:color w:val="000000"/>
          <w:szCs w:val="28"/>
        </w:rPr>
        <w:t xml:space="preserve"> при проведении </w:t>
      </w:r>
      <w:r w:rsidR="00465481" w:rsidRPr="00465481">
        <w:rPr>
          <w:sz w:val="28"/>
          <w:szCs w:val="28"/>
        </w:rPr>
        <w:t xml:space="preserve">дополнительных выборов депутата Собрания депутатов Сальского </w:t>
      </w:r>
      <w:r w:rsidR="00465481" w:rsidRPr="00465481">
        <w:rPr>
          <w:sz w:val="28"/>
          <w:szCs w:val="28"/>
        </w:rPr>
        <w:lastRenderedPageBreak/>
        <w:t>городского поселения четвертого созыва по многомандатн</w:t>
      </w:r>
      <w:r w:rsidR="00A90FD1">
        <w:rPr>
          <w:sz w:val="28"/>
          <w:szCs w:val="28"/>
        </w:rPr>
        <w:t xml:space="preserve">ому избирательному округу № 10 </w:t>
      </w:r>
      <w:r w:rsidR="00465481" w:rsidRPr="00465481">
        <w:rPr>
          <w:sz w:val="28"/>
          <w:szCs w:val="28"/>
        </w:rPr>
        <w:t>8 сентября 2019 года</w:t>
      </w:r>
      <w:r w:rsidR="00465481">
        <w:rPr>
          <w:sz w:val="28"/>
          <w:szCs w:val="28"/>
        </w:rPr>
        <w:t xml:space="preserve"> </w:t>
      </w:r>
      <w:r w:rsidR="00D942D5">
        <w:rPr>
          <w:szCs w:val="28"/>
        </w:rPr>
        <w:t xml:space="preserve">согласно </w:t>
      </w:r>
      <w:r>
        <w:rPr>
          <w:szCs w:val="28"/>
        </w:rPr>
        <w:t>прил</w:t>
      </w:r>
      <w:r w:rsidR="00D942D5">
        <w:rPr>
          <w:szCs w:val="28"/>
        </w:rPr>
        <w:t>ожению</w:t>
      </w:r>
      <w:r>
        <w:t>.</w:t>
      </w:r>
    </w:p>
    <w:p w:rsidR="00F36CF5" w:rsidRPr="00704669" w:rsidRDefault="00CE28D5" w:rsidP="007F3C97">
      <w:pPr>
        <w:pStyle w:val="a7"/>
        <w:ind w:right="28" w:firstLine="709"/>
        <w:rPr>
          <w:b/>
        </w:rPr>
      </w:pPr>
      <w:r>
        <w:rPr>
          <w:szCs w:val="28"/>
        </w:rPr>
        <w:t>2. </w:t>
      </w:r>
      <w:r w:rsidR="00F36CF5">
        <w:t>Разместить настоящее постановление</w:t>
      </w:r>
      <w:r w:rsidR="00465481">
        <w:t xml:space="preserve"> на странице</w:t>
      </w:r>
      <w:r w:rsidR="00F36CF5" w:rsidRPr="00704669">
        <w:t xml:space="preserve"> </w:t>
      </w:r>
      <w:r w:rsidR="00606F8D">
        <w:rPr>
          <w:color w:val="000000"/>
          <w:szCs w:val="28"/>
        </w:rPr>
        <w:t>Территориальной</w:t>
      </w:r>
      <w:r w:rsidR="00606F8D" w:rsidRPr="00606F8D">
        <w:rPr>
          <w:color w:val="000000"/>
          <w:szCs w:val="28"/>
        </w:rPr>
        <w:t xml:space="preserve"> избирательн</w:t>
      </w:r>
      <w:r w:rsidR="00606F8D">
        <w:rPr>
          <w:color w:val="000000"/>
          <w:szCs w:val="28"/>
        </w:rPr>
        <w:t>ой</w:t>
      </w:r>
      <w:r w:rsidR="00606F8D" w:rsidRPr="00606F8D">
        <w:rPr>
          <w:color w:val="000000"/>
          <w:szCs w:val="28"/>
        </w:rPr>
        <w:t xml:space="preserve"> комисси</w:t>
      </w:r>
      <w:r w:rsidR="00606F8D">
        <w:rPr>
          <w:color w:val="000000"/>
          <w:szCs w:val="28"/>
        </w:rPr>
        <w:t>и</w:t>
      </w:r>
      <w:r w:rsidR="00465481">
        <w:rPr>
          <w:color w:val="000000"/>
          <w:szCs w:val="28"/>
        </w:rPr>
        <w:t xml:space="preserve"> Сальского района Ростовской области</w:t>
      </w:r>
      <w:r w:rsidR="00606F8D" w:rsidRPr="00606F8D">
        <w:rPr>
          <w:color w:val="000000"/>
          <w:szCs w:val="28"/>
        </w:rPr>
        <w:t xml:space="preserve"> </w:t>
      </w:r>
      <w:r w:rsidR="00F36CF5" w:rsidRPr="00704669">
        <w:t xml:space="preserve">в информационно-телекоммуникационной сети </w:t>
      </w:r>
      <w:r w:rsidR="00FD1056">
        <w:t>«</w:t>
      </w:r>
      <w:r w:rsidR="00F36CF5" w:rsidRPr="00704669">
        <w:t>Интернет</w:t>
      </w:r>
      <w:r w:rsidR="00FD1056">
        <w:t>»</w:t>
      </w:r>
      <w:r w:rsidR="00F36CF5" w:rsidRPr="00704669">
        <w:t>.</w:t>
      </w:r>
    </w:p>
    <w:p w:rsidR="00F36CF5" w:rsidRPr="00704669" w:rsidRDefault="00F36CF5" w:rsidP="007F3C97">
      <w:pPr>
        <w:pStyle w:val="a7"/>
        <w:ind w:right="28" w:firstLine="709"/>
        <w:rPr>
          <w:b/>
        </w:rPr>
      </w:pPr>
      <w:r>
        <w:t>3. 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 xml:space="preserve">на </w:t>
      </w:r>
      <w:r w:rsidR="00465481">
        <w:t xml:space="preserve"> председателя Территориальной избирательной комиссии Сальского района Ростовской области О.И. Коломийцеву</w:t>
      </w:r>
      <w:r w:rsidRPr="00704669">
        <w:t>.</w:t>
      </w:r>
    </w:p>
    <w:p w:rsidR="00CE28D5" w:rsidRDefault="00CE28D5" w:rsidP="00F36CF5">
      <w:pPr>
        <w:pStyle w:val="ab"/>
        <w:rPr>
          <w:sz w:val="28"/>
          <w:szCs w:val="28"/>
        </w:rPr>
      </w:pPr>
    </w:p>
    <w:p w:rsidR="00CE28D5" w:rsidRDefault="00CE28D5" w:rsidP="00CE28D5">
      <w:pPr>
        <w:ind w:firstLine="708"/>
        <w:jc w:val="both"/>
        <w:rPr>
          <w:sz w:val="28"/>
          <w:szCs w:val="28"/>
        </w:rPr>
      </w:pPr>
    </w:p>
    <w:p w:rsidR="00CE28D5" w:rsidRDefault="00CE28D5" w:rsidP="00CE28D5">
      <w:pPr>
        <w:jc w:val="both"/>
      </w:pPr>
      <w:r>
        <w:rPr>
          <w:sz w:val="28"/>
          <w:szCs w:val="28"/>
        </w:rPr>
        <w:t>Председатель</w:t>
      </w:r>
      <w:r w:rsidR="00E63119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65481">
        <w:rPr>
          <w:sz w:val="28"/>
          <w:szCs w:val="28"/>
        </w:rPr>
        <w:t>О.И. Коломийцева</w:t>
      </w:r>
      <w:r>
        <w:rPr>
          <w:sz w:val="28"/>
          <w:szCs w:val="28"/>
        </w:rPr>
        <w:tab/>
      </w:r>
      <w:r w:rsidR="00E63119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</w:p>
    <w:p w:rsidR="00CE28D5" w:rsidRDefault="00E63119" w:rsidP="00CE28D5">
      <w:pPr>
        <w:ind w:firstLine="709"/>
        <w:jc w:val="both"/>
      </w:pPr>
      <w:r>
        <w:rPr>
          <w:sz w:val="28"/>
          <w:szCs w:val="28"/>
        </w:rPr>
        <w:t xml:space="preserve"> </w:t>
      </w:r>
    </w:p>
    <w:p w:rsidR="00CE28D5" w:rsidRDefault="00CE28D5" w:rsidP="00CE28D5">
      <w:pPr>
        <w:ind w:firstLine="709"/>
        <w:jc w:val="both"/>
        <w:rPr>
          <w:sz w:val="28"/>
          <w:szCs w:val="28"/>
        </w:rPr>
      </w:pPr>
    </w:p>
    <w:p w:rsidR="00CE28D5" w:rsidRDefault="00CE28D5" w:rsidP="00CE28D5"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B1750">
        <w:rPr>
          <w:sz w:val="28"/>
          <w:szCs w:val="28"/>
        </w:rPr>
        <w:tab/>
      </w:r>
      <w:r w:rsidR="00465481">
        <w:rPr>
          <w:sz w:val="28"/>
          <w:szCs w:val="28"/>
        </w:rPr>
        <w:t>Н.С. Чернявская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63119">
        <w:rPr>
          <w:sz w:val="28"/>
          <w:szCs w:val="28"/>
        </w:rPr>
        <w:t xml:space="preserve"> </w:t>
      </w:r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876724" w:rsidRDefault="00876724" w:rsidP="00CE28D5">
      <w:pPr>
        <w:rPr>
          <w:sz w:val="28"/>
          <w:szCs w:val="28"/>
        </w:rPr>
        <w:sectPr w:rsidR="00876724">
          <w:headerReference w:type="default" r:id="rId9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606F8D" w:rsidRDefault="00606F8D" w:rsidP="00606F8D">
      <w:pPr>
        <w:pageBreakBefore/>
        <w:widowControl w:val="0"/>
        <w:ind w:left="5245"/>
        <w:jc w:val="center"/>
      </w:pPr>
      <w:r>
        <w:lastRenderedPageBreak/>
        <w:t>УТВЕРЖДЕН</w:t>
      </w:r>
    </w:p>
    <w:p w:rsidR="00606F8D" w:rsidRDefault="00606F8D" w:rsidP="00606F8D">
      <w:pPr>
        <w:widowControl w:val="0"/>
        <w:ind w:left="5245"/>
        <w:jc w:val="center"/>
      </w:pPr>
      <w:r>
        <w:t xml:space="preserve">постановлением Территориальной избирательной </w:t>
      </w:r>
      <w:r w:rsidR="00465481">
        <w:t>комиссии Сальского района Ростовской области</w:t>
      </w:r>
    </w:p>
    <w:p w:rsidR="00606F8D" w:rsidRDefault="00465481" w:rsidP="00606F8D">
      <w:pPr>
        <w:pStyle w:val="ae"/>
        <w:ind w:left="5245"/>
        <w:jc w:val="center"/>
        <w:rPr>
          <w:sz w:val="22"/>
          <w:szCs w:val="22"/>
        </w:rPr>
      </w:pPr>
      <w:r>
        <w:rPr>
          <w:sz w:val="22"/>
          <w:szCs w:val="22"/>
        </w:rPr>
        <w:t>от 19 июня</w:t>
      </w:r>
      <w:r w:rsidR="00FB1750">
        <w:rPr>
          <w:sz w:val="22"/>
          <w:szCs w:val="22"/>
        </w:rPr>
        <w:t xml:space="preserve"> 2019 г. № 127-7</w:t>
      </w:r>
    </w:p>
    <w:p w:rsidR="00CE28D5" w:rsidRDefault="00CE28D5" w:rsidP="00CE28D5">
      <w:pPr>
        <w:pStyle w:val="ae"/>
        <w:ind w:left="5245"/>
        <w:jc w:val="center"/>
      </w:pPr>
    </w:p>
    <w:p w:rsidR="00CE28D5" w:rsidRDefault="00CE28D5" w:rsidP="00CE28D5">
      <w:pPr>
        <w:pStyle w:val="14-150"/>
        <w:widowControl/>
        <w:spacing w:line="240" w:lineRule="auto"/>
        <w:ind w:firstLine="0"/>
        <w:jc w:val="center"/>
        <w:rPr>
          <w:sz w:val="22"/>
          <w:szCs w:val="22"/>
        </w:rPr>
      </w:pPr>
    </w:p>
    <w:p w:rsidR="00CE28D5" w:rsidRDefault="00CE28D5" w:rsidP="00D942D5">
      <w:pPr>
        <w:jc w:val="center"/>
      </w:pPr>
      <w:r>
        <w:rPr>
          <w:b/>
          <w:sz w:val="28"/>
          <w:szCs w:val="28"/>
        </w:rPr>
        <w:t>Порядок</w:t>
      </w:r>
    </w:p>
    <w:p w:rsidR="00465481" w:rsidRPr="00FB1750" w:rsidRDefault="00CE28D5" w:rsidP="00465481">
      <w:pPr>
        <w:pStyle w:val="a9"/>
        <w:spacing w:after="0"/>
        <w:ind w:left="0" w:firstLine="709"/>
        <w:jc w:val="both"/>
        <w:rPr>
          <w:b/>
          <w:sz w:val="28"/>
        </w:rPr>
      </w:pPr>
      <w:r>
        <w:rPr>
          <w:b/>
          <w:sz w:val="28"/>
          <w:szCs w:val="28"/>
        </w:rPr>
        <w:t xml:space="preserve"> приема документов, представляемых кандидатами, уполномоченными представителями избирательных объединений</w:t>
      </w:r>
      <w:r>
        <w:t xml:space="preserve"> </w:t>
      </w:r>
      <w:r>
        <w:rPr>
          <w:b/>
          <w:sz w:val="28"/>
          <w:szCs w:val="28"/>
        </w:rPr>
        <w:t xml:space="preserve">в </w:t>
      </w:r>
      <w:r w:rsidR="004D6B4F" w:rsidRPr="00FB1750">
        <w:rPr>
          <w:b/>
          <w:sz w:val="28"/>
          <w:szCs w:val="28"/>
        </w:rPr>
        <w:t>Территориальную избира</w:t>
      </w:r>
      <w:r w:rsidR="00465481" w:rsidRPr="00FB1750">
        <w:rPr>
          <w:b/>
          <w:sz w:val="28"/>
          <w:szCs w:val="28"/>
        </w:rPr>
        <w:t>тельную комиссию Сальского района Ростовской области</w:t>
      </w:r>
      <w:r w:rsidR="004D6B4F" w:rsidRPr="00FB1750">
        <w:rPr>
          <w:b/>
          <w:sz w:val="28"/>
          <w:szCs w:val="28"/>
        </w:rPr>
        <w:t xml:space="preserve"> при проведении </w:t>
      </w:r>
      <w:r w:rsidR="00465481" w:rsidRPr="00FB1750">
        <w:rPr>
          <w:b/>
          <w:sz w:val="28"/>
          <w:szCs w:val="28"/>
        </w:rPr>
        <w:t>дополнительных выборов депутата Собрания депутатов Сальского городского поселения четвертого созыва по многомандатн</w:t>
      </w:r>
      <w:r w:rsidR="00A90FD1">
        <w:rPr>
          <w:b/>
          <w:sz w:val="28"/>
          <w:szCs w:val="28"/>
        </w:rPr>
        <w:t xml:space="preserve">ому избирательному округу № 10 </w:t>
      </w:r>
      <w:r w:rsidR="00465481" w:rsidRPr="00FB1750">
        <w:rPr>
          <w:b/>
          <w:sz w:val="28"/>
          <w:szCs w:val="28"/>
        </w:rPr>
        <w:t>8 сентября 2019 года</w:t>
      </w:r>
    </w:p>
    <w:p w:rsidR="00CE28D5" w:rsidRDefault="00CE28D5" w:rsidP="00D942D5">
      <w:pPr>
        <w:jc w:val="center"/>
      </w:pPr>
    </w:p>
    <w:p w:rsidR="00CE28D5" w:rsidRDefault="00CE28D5" w:rsidP="00CE28D5">
      <w:pPr>
        <w:jc w:val="center"/>
        <w:rPr>
          <w:b/>
          <w:sz w:val="28"/>
          <w:szCs w:val="28"/>
        </w:rPr>
      </w:pP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>1.</w:t>
      </w:r>
      <w:r w:rsidR="00A4451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Общие положения</w:t>
      </w:r>
    </w:p>
    <w:p w:rsidR="00CE28D5" w:rsidRDefault="00CE28D5" w:rsidP="00CE28D5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28D5" w:rsidRPr="00FB1750" w:rsidRDefault="00CE28D5" w:rsidP="00051FD8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FB1750">
        <w:rPr>
          <w:sz w:val="28"/>
          <w:szCs w:val="28"/>
        </w:rPr>
        <w:t>Настоящий Порядок разработан в целях реа</w:t>
      </w:r>
      <w:r w:rsidR="007179C3" w:rsidRPr="00FB1750">
        <w:rPr>
          <w:sz w:val="28"/>
          <w:szCs w:val="28"/>
        </w:rPr>
        <w:t>лизации</w:t>
      </w:r>
      <w:r w:rsidR="00D942D5" w:rsidRPr="00FB1750">
        <w:rPr>
          <w:sz w:val="28"/>
          <w:szCs w:val="28"/>
        </w:rPr>
        <w:t xml:space="preserve"> положений</w:t>
      </w:r>
      <w:r w:rsidR="00D942D5" w:rsidRPr="00FB1750">
        <w:rPr>
          <w:sz w:val="28"/>
          <w:szCs w:val="28"/>
          <w:lang w:eastAsia="ru-RU"/>
        </w:rPr>
        <w:t xml:space="preserve"> Федерального </w:t>
      </w:r>
      <w:hyperlink r:id="rId10" w:history="1">
        <w:r w:rsidR="00D942D5" w:rsidRPr="00FB1750">
          <w:rPr>
            <w:sz w:val="28"/>
            <w:szCs w:val="28"/>
            <w:lang w:eastAsia="ru-RU"/>
          </w:rPr>
          <w:t>закона</w:t>
        </w:r>
      </w:hyperlink>
      <w:r w:rsidR="00D942D5" w:rsidRPr="00FB1750">
        <w:rPr>
          <w:sz w:val="28"/>
          <w:szCs w:val="28"/>
          <w:lang w:eastAsia="ru-RU"/>
        </w:rPr>
        <w:t xml:space="preserve"> от </w:t>
      </w:r>
      <w:r w:rsidR="00266F04" w:rsidRPr="00FB1750">
        <w:rPr>
          <w:sz w:val="28"/>
          <w:szCs w:val="28"/>
          <w:lang w:eastAsia="ru-RU"/>
        </w:rPr>
        <w:t>12</w:t>
      </w:r>
      <w:r w:rsidR="00D942D5" w:rsidRPr="00FB1750">
        <w:rPr>
          <w:sz w:val="28"/>
          <w:szCs w:val="28"/>
          <w:lang w:eastAsia="ru-RU"/>
        </w:rPr>
        <w:t xml:space="preserve">.06.2002 № 67-ФЗ </w:t>
      </w:r>
      <w:r w:rsidR="00FD1056" w:rsidRPr="00FB1750">
        <w:rPr>
          <w:sz w:val="28"/>
          <w:szCs w:val="28"/>
          <w:lang w:eastAsia="ru-RU"/>
        </w:rPr>
        <w:t>«</w:t>
      </w:r>
      <w:r w:rsidR="00D942D5" w:rsidRPr="00FB1750">
        <w:rPr>
          <w:sz w:val="28"/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FD1056" w:rsidRPr="00FB1750">
        <w:rPr>
          <w:sz w:val="28"/>
          <w:szCs w:val="28"/>
          <w:lang w:eastAsia="ru-RU"/>
        </w:rPr>
        <w:t>»</w:t>
      </w:r>
      <w:r w:rsidR="00D942D5" w:rsidRPr="00FB1750">
        <w:rPr>
          <w:sz w:val="28"/>
          <w:szCs w:val="28"/>
          <w:lang w:eastAsia="ru-RU"/>
        </w:rPr>
        <w:t xml:space="preserve"> (далее – Федеральный закон)</w:t>
      </w:r>
      <w:r w:rsidR="00D942D5" w:rsidRPr="00FB1750">
        <w:rPr>
          <w:sz w:val="28"/>
          <w:szCs w:val="28"/>
        </w:rPr>
        <w:t xml:space="preserve"> </w:t>
      </w:r>
      <w:r w:rsidR="007179C3" w:rsidRPr="00FB1750">
        <w:rPr>
          <w:sz w:val="28"/>
          <w:szCs w:val="28"/>
        </w:rPr>
        <w:t>Областного закона от 12.05.</w:t>
      </w:r>
      <w:r w:rsidRPr="00FB1750">
        <w:rPr>
          <w:sz w:val="28"/>
          <w:szCs w:val="28"/>
        </w:rPr>
        <w:t xml:space="preserve">2016 № 525-ЗС </w:t>
      </w:r>
      <w:r w:rsidR="00FD1056" w:rsidRPr="00FB1750">
        <w:rPr>
          <w:sz w:val="28"/>
          <w:szCs w:val="28"/>
        </w:rPr>
        <w:t>«</w:t>
      </w:r>
      <w:r w:rsidRPr="00FB1750">
        <w:rPr>
          <w:sz w:val="28"/>
          <w:szCs w:val="28"/>
        </w:rPr>
        <w:t>О выборах и референдумах в Ростовской области</w:t>
      </w:r>
      <w:r w:rsidR="00FD1056" w:rsidRPr="00FB1750">
        <w:rPr>
          <w:sz w:val="28"/>
          <w:szCs w:val="28"/>
        </w:rPr>
        <w:t>»</w:t>
      </w:r>
      <w:r w:rsidRPr="00FB1750">
        <w:rPr>
          <w:sz w:val="28"/>
          <w:szCs w:val="28"/>
        </w:rPr>
        <w:t xml:space="preserve"> (далее – Областной закон) и с учетом перечн</w:t>
      </w:r>
      <w:r w:rsidR="00D942D5" w:rsidRPr="00FB1750">
        <w:rPr>
          <w:sz w:val="28"/>
          <w:szCs w:val="28"/>
        </w:rPr>
        <w:t>ей</w:t>
      </w:r>
      <w:r w:rsidRPr="00FB1750">
        <w:rPr>
          <w:sz w:val="28"/>
          <w:szCs w:val="28"/>
        </w:rPr>
        <w:t xml:space="preserve"> и форм документов, </w:t>
      </w:r>
      <w:r w:rsidR="00FB1750" w:rsidRPr="00FB1750">
        <w:rPr>
          <w:sz w:val="28"/>
          <w:szCs w:val="28"/>
        </w:rPr>
        <w:t xml:space="preserve">представляемых </w:t>
      </w:r>
      <w:r w:rsidR="004D6B4F" w:rsidRPr="00FB1750">
        <w:rPr>
          <w:sz w:val="28"/>
          <w:szCs w:val="28"/>
        </w:rPr>
        <w:t>в избирательные комиссии кандидатами, уполномоченными представителями избирательных объединений при проведении</w:t>
      </w:r>
      <w:r w:rsidR="00051FD8" w:rsidRPr="00FB1750">
        <w:rPr>
          <w:sz w:val="28"/>
          <w:szCs w:val="28"/>
        </w:rPr>
        <w:t xml:space="preserve"> дополнительных выборов депутата Собрания депутатов Сальского городского поселения четвертого созыва по многомандатн</w:t>
      </w:r>
      <w:r w:rsidR="00A90FD1">
        <w:rPr>
          <w:sz w:val="28"/>
          <w:szCs w:val="28"/>
        </w:rPr>
        <w:t xml:space="preserve">ому избирательному округу № 10 </w:t>
      </w:r>
      <w:r w:rsidR="00051FD8" w:rsidRPr="00FB1750">
        <w:rPr>
          <w:sz w:val="28"/>
          <w:szCs w:val="28"/>
        </w:rPr>
        <w:t>8 сентября 2019 года</w:t>
      </w:r>
      <w:r w:rsidR="004D6B4F" w:rsidRPr="00FB1750">
        <w:rPr>
          <w:sz w:val="28"/>
          <w:szCs w:val="28"/>
        </w:rPr>
        <w:t xml:space="preserve"> </w:t>
      </w:r>
      <w:r w:rsidRPr="00FB1750">
        <w:rPr>
          <w:sz w:val="28"/>
          <w:szCs w:val="28"/>
        </w:rPr>
        <w:t xml:space="preserve">(постановление Территориальной избирательной комиссии </w:t>
      </w:r>
      <w:r w:rsidR="00051FD8" w:rsidRPr="00FB1750">
        <w:rPr>
          <w:sz w:val="28"/>
          <w:szCs w:val="28"/>
        </w:rPr>
        <w:t>Сальского района Ростовской области от 19.06.</w:t>
      </w:r>
      <w:r w:rsidRPr="00FB1750">
        <w:rPr>
          <w:sz w:val="28"/>
          <w:szCs w:val="28"/>
        </w:rPr>
        <w:t>201</w:t>
      </w:r>
      <w:r w:rsidR="004D6B4F" w:rsidRPr="00FB1750">
        <w:rPr>
          <w:sz w:val="28"/>
          <w:szCs w:val="28"/>
        </w:rPr>
        <w:t>9</w:t>
      </w:r>
      <w:r w:rsidR="00E63119" w:rsidRPr="00FB1750">
        <w:rPr>
          <w:sz w:val="28"/>
          <w:szCs w:val="28"/>
        </w:rPr>
        <w:t xml:space="preserve"> </w:t>
      </w:r>
      <w:r w:rsidR="00FB1750" w:rsidRPr="00FB1750">
        <w:rPr>
          <w:sz w:val="28"/>
          <w:szCs w:val="28"/>
        </w:rPr>
        <w:t>№ 127-5</w:t>
      </w:r>
      <w:r w:rsidRPr="00FB1750">
        <w:rPr>
          <w:sz w:val="28"/>
          <w:szCs w:val="28"/>
        </w:rPr>
        <w:t>).</w:t>
      </w:r>
    </w:p>
    <w:p w:rsidR="00CE28D5" w:rsidRDefault="00CE28D5" w:rsidP="006148A2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Прием документов осуществляется Рабочей группой по приему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и проверке документов, представляемых</w:t>
      </w:r>
      <w:r>
        <w:t xml:space="preserve"> </w:t>
      </w:r>
      <w:r>
        <w:rPr>
          <w:szCs w:val="28"/>
        </w:rPr>
        <w:t>кандидатами, уполномоченными представителями избирательных объединений</w:t>
      </w:r>
      <w:r>
        <w:t xml:space="preserve"> </w:t>
      </w:r>
      <w:r w:rsidR="006148A2" w:rsidRPr="006148A2">
        <w:rPr>
          <w:szCs w:val="28"/>
        </w:rPr>
        <w:t>в Территориальную избира</w:t>
      </w:r>
      <w:r w:rsidR="00051FD8">
        <w:rPr>
          <w:szCs w:val="28"/>
        </w:rPr>
        <w:t xml:space="preserve">тельную комиссию Сальского района Ростовской области  при проведении </w:t>
      </w:r>
      <w:r w:rsidR="00051FD8" w:rsidRPr="00465481">
        <w:rPr>
          <w:szCs w:val="28"/>
        </w:rPr>
        <w:t>дополнительных выборов депутата Собрания депутатов Сальского городского поселения четвертого созыва по многомандатн</w:t>
      </w:r>
      <w:r w:rsidR="00A90FD1">
        <w:rPr>
          <w:szCs w:val="28"/>
        </w:rPr>
        <w:t xml:space="preserve">ому избирательному округу № 10 </w:t>
      </w:r>
      <w:r w:rsidR="00051FD8" w:rsidRPr="00465481">
        <w:rPr>
          <w:szCs w:val="28"/>
        </w:rPr>
        <w:t>8 сентября 2019 года</w:t>
      </w:r>
      <w:r w:rsidR="00051FD8">
        <w:rPr>
          <w:szCs w:val="28"/>
        </w:rPr>
        <w:t xml:space="preserve"> </w:t>
      </w:r>
      <w:r>
        <w:rPr>
          <w:szCs w:val="28"/>
        </w:rPr>
        <w:t>(далее – Рабочая группа).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В целях обеспечения качественной обработки принимаемых избирательных документов их прием производится Рабочей группой ежедневно с 9</w:t>
      </w:r>
      <w:r>
        <w:rPr>
          <w:szCs w:val="28"/>
          <w:vertAlign w:val="superscript"/>
        </w:rPr>
        <w:t xml:space="preserve">00 </w:t>
      </w:r>
      <w:r>
        <w:rPr>
          <w:szCs w:val="28"/>
        </w:rPr>
        <w:t>часов до 18</w:t>
      </w:r>
      <w:r>
        <w:rPr>
          <w:szCs w:val="28"/>
          <w:vertAlign w:val="superscript"/>
        </w:rPr>
        <w:t>00</w:t>
      </w:r>
      <w:r>
        <w:rPr>
          <w:szCs w:val="28"/>
        </w:rPr>
        <w:t xml:space="preserve"> часов, начиная со дня, с которого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в соответствии с Областным законом комиссии могут уведомляться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о выдвижении кандидатов. По согласованию с кандидатами, избирательным</w:t>
      </w:r>
      <w:r w:rsidR="00A91488">
        <w:rPr>
          <w:szCs w:val="28"/>
        </w:rPr>
        <w:t>и</w:t>
      </w:r>
      <w:r>
        <w:rPr>
          <w:szCs w:val="28"/>
        </w:rPr>
        <w:t xml:space="preserve"> объединени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(уполномоченным</w:t>
      </w:r>
      <w:r w:rsidR="00A91488">
        <w:rPr>
          <w:szCs w:val="28"/>
        </w:rPr>
        <w:t>и</w:t>
      </w:r>
      <w:r>
        <w:rPr>
          <w:szCs w:val="28"/>
        </w:rPr>
        <w:t xml:space="preserve"> представител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избирательн</w:t>
      </w:r>
      <w:r w:rsidR="00A91488">
        <w:rPr>
          <w:szCs w:val="28"/>
        </w:rPr>
        <w:t>ых</w:t>
      </w:r>
      <w:r>
        <w:rPr>
          <w:szCs w:val="28"/>
        </w:rPr>
        <w:t xml:space="preserve"> объединени</w:t>
      </w:r>
      <w:r w:rsidR="00A91488">
        <w:rPr>
          <w:szCs w:val="28"/>
        </w:rPr>
        <w:t>й</w:t>
      </w:r>
      <w:r>
        <w:rPr>
          <w:szCs w:val="28"/>
        </w:rPr>
        <w:t xml:space="preserve">) в указанном интервале определяются конкретные дата и время представления в Территориальную избирательную комиссию </w:t>
      </w:r>
      <w:r w:rsidR="00051FD8">
        <w:rPr>
          <w:szCs w:val="28"/>
        </w:rPr>
        <w:t>Сальского района Ростовской области</w:t>
      </w:r>
      <w:r w:rsidR="00A704CA" w:rsidRPr="006148A2">
        <w:rPr>
          <w:szCs w:val="28"/>
        </w:rPr>
        <w:t xml:space="preserve"> </w:t>
      </w:r>
      <w:r>
        <w:rPr>
          <w:szCs w:val="28"/>
        </w:rPr>
        <w:t>(далее – Комиссия) избирательных документов.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lastRenderedPageBreak/>
        <w:t>Для обеспечения готовности Рабочей группы к приему документов кандидат</w:t>
      </w:r>
      <w:r w:rsidR="00A91488">
        <w:rPr>
          <w:szCs w:val="28"/>
        </w:rPr>
        <w:t>а</w:t>
      </w:r>
      <w:r>
        <w:rPr>
          <w:szCs w:val="28"/>
        </w:rPr>
        <w:t>м, уполномоченным представителям избирательных объединений рекомендуется накануне дня представления избирательных документов информировать Комиссию или Рабочую группу о намерении представить</w:t>
      </w:r>
      <w:r w:rsidR="00E63119">
        <w:rPr>
          <w:szCs w:val="28"/>
        </w:rPr>
        <w:t xml:space="preserve"> </w:t>
      </w:r>
      <w:r w:rsidR="001535B6">
        <w:rPr>
          <w:szCs w:val="28"/>
        </w:rPr>
        <w:br/>
      </w:r>
      <w:r>
        <w:rPr>
          <w:szCs w:val="28"/>
        </w:rPr>
        <w:t>к рассмотрению избирательные документы.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rFonts w:eastAsia="Calibri"/>
          <w:szCs w:val="28"/>
          <w:lang w:eastAsia="en-US"/>
        </w:rPr>
        <w:t>Принятые документы регистрируются в журнале регистрации входящих документов по выдвижению (регистрации) кандидатов.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</w:pPr>
      <w:r>
        <w:rPr>
          <w:rFonts w:eastAsia="Calibri"/>
          <w:szCs w:val="28"/>
          <w:lang w:eastAsia="en-US"/>
        </w:rPr>
        <w:t>Документы, которые необходимо представлять в машиночитаемом виде, представляются на электронном носителе (CD, DVD, USB-накопитель) в виде соответствующих файлов.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 приеме документов может осуществляться аудио- и (или) видеозапись, о чем информируются лица, представляющие документы.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>
        <w:rPr>
          <w:szCs w:val="28"/>
        </w:rPr>
        <w:t xml:space="preserve">Прием документов начинается с проверки документа, удостоверяющего личность кандидата, уполномоченного представителя избирательного объединения (паспорта гражданина Российской Федерации либо документа, заменяющего паспорт), а для уполномоченного представителя </w:t>
      </w:r>
      <w:r w:rsidR="00A91488">
        <w:rPr>
          <w:szCs w:val="28"/>
        </w:rPr>
        <w:t xml:space="preserve">избирательного объединения </w:t>
      </w:r>
      <w:r>
        <w:rPr>
          <w:szCs w:val="28"/>
        </w:rPr>
        <w:t>также документа, подтверждающего его полномочия (решение о назначении уполномоченного представителя избирательного объединения).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 xml:space="preserve">Руководитель Рабочей группы организует проверку представленных </w:t>
      </w:r>
      <w:r w:rsidR="00A91488" w:rsidRPr="00925E99">
        <w:rPr>
          <w:szCs w:val="28"/>
        </w:rPr>
        <w:t xml:space="preserve">избирательных </w:t>
      </w:r>
      <w:r w:rsidRPr="00925E99">
        <w:rPr>
          <w:rFonts w:eastAsia="Calibri"/>
          <w:szCs w:val="28"/>
          <w:lang w:eastAsia="en-US"/>
        </w:rPr>
        <w:t>документов.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>После официального опубликования результатов выборов избирательные документы передаются в архив Комиссии и хранятся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A704CA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течение сроков, установленных действующих законодательством.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szCs w:val="28"/>
        </w:rPr>
        <w:t>Ответственность за представление избирательных документов, полноту и достоверность содержащихся в них сведений, а также</w:t>
      </w:r>
      <w:r w:rsidR="00E63119" w:rsidRPr="00925E99">
        <w:rPr>
          <w:szCs w:val="28"/>
        </w:rPr>
        <w:t xml:space="preserve"> </w:t>
      </w:r>
      <w:r w:rsidR="00A704CA">
        <w:rPr>
          <w:szCs w:val="28"/>
        </w:rPr>
        <w:br/>
      </w:r>
      <w:r w:rsidRPr="00925E99">
        <w:rPr>
          <w:szCs w:val="28"/>
        </w:rPr>
        <w:t>за соответствие оформления представляемых документов требованиям закона несет кандидат, избирательное объединение.</w:t>
      </w:r>
    </w:p>
    <w:p w:rsidR="00CE28D5" w:rsidRDefault="00CE28D5" w:rsidP="00CE28D5">
      <w:pPr>
        <w:pStyle w:val="af"/>
        <w:tabs>
          <w:tab w:val="left" w:pos="1276"/>
        </w:tabs>
        <w:ind w:left="708"/>
        <w:jc w:val="both"/>
        <w:rPr>
          <w:szCs w:val="28"/>
        </w:rPr>
      </w:pPr>
    </w:p>
    <w:p w:rsidR="00CE28D5" w:rsidRDefault="00CE28D5" w:rsidP="00CE28D5">
      <w:pPr>
        <w:pStyle w:val="af"/>
        <w:tabs>
          <w:tab w:val="left" w:pos="284"/>
        </w:tabs>
        <w:ind w:left="0"/>
      </w:pPr>
      <w:r>
        <w:rPr>
          <w:b/>
          <w:szCs w:val="28"/>
        </w:rPr>
        <w:t>2. Прием документов, представляемых уполномоченным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представителем избирательного объединения для заверения 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списка кандидатов по </w:t>
      </w:r>
      <w:r w:rsidR="00D32AC7">
        <w:rPr>
          <w:b/>
          <w:sz w:val="28"/>
          <w:szCs w:val="28"/>
        </w:rPr>
        <w:t>многомандатному избирательному</w:t>
      </w:r>
      <w:r>
        <w:rPr>
          <w:b/>
          <w:sz w:val="28"/>
          <w:szCs w:val="28"/>
        </w:rPr>
        <w:t xml:space="preserve"> округ</w:t>
      </w:r>
      <w:r w:rsidR="00D32AC7">
        <w:rPr>
          <w:b/>
          <w:sz w:val="28"/>
          <w:szCs w:val="28"/>
        </w:rPr>
        <w:t>у</w:t>
      </w:r>
    </w:p>
    <w:p w:rsidR="00CE28D5" w:rsidRDefault="00CE28D5" w:rsidP="00CE28D5">
      <w:pPr>
        <w:tabs>
          <w:tab w:val="left" w:pos="1276"/>
        </w:tabs>
        <w:jc w:val="both"/>
        <w:rPr>
          <w:b/>
          <w:sz w:val="28"/>
          <w:szCs w:val="28"/>
        </w:rPr>
      </w:pPr>
    </w:p>
    <w:p w:rsidR="00925E99" w:rsidRPr="00925E99" w:rsidRDefault="00925E99" w:rsidP="00925E99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vanish/>
          <w:szCs w:val="28"/>
        </w:rPr>
      </w:pPr>
    </w:p>
    <w:p w:rsidR="00925E99" w:rsidRPr="009B5DD8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B5DD8">
        <w:rPr>
          <w:szCs w:val="28"/>
        </w:rPr>
        <w:t>Уполномоченный представитель избирательного объединения для зав</w:t>
      </w:r>
      <w:r w:rsidR="00A704CA" w:rsidRPr="009B5DD8">
        <w:rPr>
          <w:szCs w:val="28"/>
        </w:rPr>
        <w:t xml:space="preserve">ерения списка кандидатов </w:t>
      </w:r>
      <w:r w:rsidR="009B5DD8" w:rsidRPr="009B5DD8">
        <w:rPr>
          <w:szCs w:val="28"/>
        </w:rPr>
        <w:t xml:space="preserve">в депутаты </w:t>
      </w:r>
      <w:r w:rsidR="00313FC1">
        <w:rPr>
          <w:szCs w:val="28"/>
        </w:rPr>
        <w:t>Собрания депутатов Сальского городского поселения четвертого созыва по многомандатному избирательному округу № 10</w:t>
      </w:r>
      <w:r w:rsidR="009B5DD8" w:rsidRPr="009B5DD8">
        <w:rPr>
          <w:szCs w:val="28"/>
        </w:rPr>
        <w:t>, выдвинутых изб</w:t>
      </w:r>
      <w:r w:rsidR="00D32AC7">
        <w:rPr>
          <w:szCs w:val="28"/>
        </w:rPr>
        <w:t xml:space="preserve">ирательным объединением </w:t>
      </w:r>
      <w:r w:rsidR="00D32AC7">
        <w:rPr>
          <w:szCs w:val="28"/>
        </w:rPr>
        <w:br/>
        <w:t>по многомандатному избирательному округу (далее – список кандидатов</w:t>
      </w:r>
      <w:r w:rsidR="009B5DD8">
        <w:rPr>
          <w:szCs w:val="28"/>
        </w:rPr>
        <w:t>)</w:t>
      </w:r>
      <w:r w:rsidRPr="009B5DD8">
        <w:rPr>
          <w:szCs w:val="28"/>
        </w:rPr>
        <w:t xml:space="preserve"> представляет</w:t>
      </w:r>
      <w:r w:rsidR="00925E99" w:rsidRPr="009B5DD8">
        <w:rPr>
          <w:szCs w:val="28"/>
        </w:rPr>
        <w:t xml:space="preserve"> в Комиссию документы согласно п</w:t>
      </w:r>
      <w:r w:rsidRPr="009B5DD8">
        <w:rPr>
          <w:szCs w:val="28"/>
        </w:rPr>
        <w:t>еречн</w:t>
      </w:r>
      <w:r w:rsidR="009D3954" w:rsidRPr="009B5DD8">
        <w:rPr>
          <w:szCs w:val="28"/>
        </w:rPr>
        <w:t>ям</w:t>
      </w:r>
      <w:r w:rsidRPr="009B5DD8">
        <w:rPr>
          <w:szCs w:val="28"/>
        </w:rPr>
        <w:t xml:space="preserve"> и формам, указанным в </w:t>
      </w:r>
      <w:hyperlink r:id="rId11" w:history="1">
        <w:r w:rsidRPr="00925E99">
          <w:t>пункте 1.1</w:t>
        </w:r>
      </w:hyperlink>
      <w:r w:rsidRPr="009B5DD8">
        <w:rPr>
          <w:szCs w:val="28"/>
        </w:rPr>
        <w:t xml:space="preserve"> настоящего Порядка.</w:t>
      </w:r>
    </w:p>
    <w:p w:rsidR="00B50F94" w:rsidRPr="00B50F94" w:rsidRDefault="00CE28D5" w:rsidP="00B50F94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(приложение № 1),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A704CA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с указанием количества </w:t>
      </w:r>
      <w:r w:rsidRPr="00925E99">
        <w:rPr>
          <w:rFonts w:eastAsia="Calibri"/>
          <w:szCs w:val="28"/>
          <w:lang w:eastAsia="en-US"/>
        </w:rPr>
        <w:lastRenderedPageBreak/>
        <w:t xml:space="preserve">листов каждого из документов, проставляются </w:t>
      </w:r>
      <w:r w:rsidR="00A704CA" w:rsidRPr="00A704CA">
        <w:rPr>
          <w:rFonts w:eastAsia="Calibri"/>
          <w:szCs w:val="28"/>
          <w:lang w:eastAsia="en-US"/>
        </w:rPr>
        <w:t>дат</w:t>
      </w:r>
      <w:r w:rsidR="00A704CA">
        <w:rPr>
          <w:rFonts w:eastAsia="Calibri"/>
          <w:szCs w:val="28"/>
          <w:lang w:eastAsia="en-US"/>
        </w:rPr>
        <w:t>а</w:t>
      </w:r>
      <w:r w:rsidR="00A704CA" w:rsidRPr="00A704CA">
        <w:rPr>
          <w:rFonts w:eastAsia="Calibri"/>
          <w:szCs w:val="28"/>
          <w:lang w:eastAsia="en-US"/>
        </w:rPr>
        <w:t xml:space="preserve"> и врем</w:t>
      </w:r>
      <w:r w:rsidR="00A704CA">
        <w:rPr>
          <w:rFonts w:eastAsia="Calibri"/>
          <w:szCs w:val="28"/>
          <w:lang w:eastAsia="en-US"/>
        </w:rPr>
        <w:t>я</w:t>
      </w:r>
      <w:r w:rsidR="00A704CA" w:rsidRPr="00A704CA">
        <w:rPr>
          <w:rFonts w:eastAsia="Calibri"/>
          <w:szCs w:val="28"/>
          <w:lang w:eastAsia="en-US"/>
        </w:rPr>
        <w:t xml:space="preserve"> начала </w:t>
      </w:r>
      <w:r w:rsidR="00A704CA">
        <w:rPr>
          <w:rFonts w:eastAsia="Calibri"/>
          <w:szCs w:val="28"/>
          <w:lang w:eastAsia="en-US"/>
        </w:rPr>
        <w:br/>
      </w:r>
      <w:r w:rsidR="00A704CA" w:rsidRPr="00A704CA">
        <w:rPr>
          <w:rFonts w:eastAsia="Calibri"/>
          <w:szCs w:val="28"/>
          <w:lang w:eastAsia="en-US"/>
        </w:rPr>
        <w:t>и окончания их приема</w:t>
      </w:r>
      <w:r w:rsidRPr="00925E99">
        <w:rPr>
          <w:rFonts w:eastAsia="Calibri"/>
          <w:szCs w:val="28"/>
          <w:lang w:eastAsia="en-US"/>
        </w:rPr>
        <w:t xml:space="preserve">. </w:t>
      </w:r>
    </w:p>
    <w:p w:rsidR="00B50F94" w:rsidRDefault="00B50F94" w:rsidP="00B50F9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50F94">
        <w:rPr>
          <w:rFonts w:eastAsia="Calibri"/>
          <w:sz w:val="28"/>
          <w:szCs w:val="28"/>
          <w:lang w:eastAsia="en-US"/>
        </w:rPr>
        <w:t>В слу</w:t>
      </w:r>
      <w:r w:rsidRPr="00B228EC">
        <w:rPr>
          <w:rFonts w:eastAsia="Calibri"/>
          <w:sz w:val="28"/>
          <w:szCs w:val="28"/>
          <w:lang w:eastAsia="en-US"/>
        </w:rPr>
        <w:t xml:space="preserve">чае непредставления </w:t>
      </w:r>
      <w:r w:rsidR="00B228EC" w:rsidRPr="00B228EC">
        <w:rPr>
          <w:rFonts w:eastAsia="Calibri"/>
          <w:sz w:val="28"/>
          <w:szCs w:val="28"/>
          <w:lang w:eastAsia="en-US"/>
        </w:rPr>
        <w:t>уполномоченн</w:t>
      </w:r>
      <w:r w:rsidR="00B228EC">
        <w:rPr>
          <w:rFonts w:eastAsia="Calibri"/>
          <w:sz w:val="28"/>
          <w:szCs w:val="28"/>
          <w:lang w:eastAsia="en-US"/>
        </w:rPr>
        <w:t>ы</w:t>
      </w:r>
      <w:r w:rsidR="00B228EC" w:rsidRPr="00B228EC">
        <w:rPr>
          <w:rFonts w:eastAsia="Calibri"/>
          <w:sz w:val="28"/>
          <w:szCs w:val="28"/>
          <w:lang w:eastAsia="en-US"/>
        </w:rPr>
        <w:t>м представител</w:t>
      </w:r>
      <w:r w:rsidR="00B228EC">
        <w:rPr>
          <w:rFonts w:eastAsia="Calibri"/>
          <w:sz w:val="28"/>
          <w:szCs w:val="28"/>
          <w:lang w:eastAsia="en-US"/>
        </w:rPr>
        <w:t>ем</w:t>
      </w:r>
      <w:r w:rsidR="00B228EC" w:rsidRPr="00B228EC">
        <w:rPr>
          <w:rFonts w:eastAsia="Calibri"/>
          <w:sz w:val="28"/>
          <w:szCs w:val="28"/>
          <w:lang w:eastAsia="en-US"/>
        </w:rPr>
        <w:t xml:space="preserve"> избирательного объединения </w:t>
      </w:r>
      <w:r>
        <w:rPr>
          <w:rFonts w:eastAsia="Calibri"/>
          <w:sz w:val="28"/>
          <w:szCs w:val="28"/>
          <w:lang w:eastAsia="en-US"/>
        </w:rPr>
        <w:t>какого-либо документа</w:t>
      </w:r>
      <w:r w:rsidR="00B228EC">
        <w:rPr>
          <w:rFonts w:eastAsia="Calibri"/>
          <w:sz w:val="28"/>
          <w:szCs w:val="28"/>
          <w:lang w:eastAsia="en-US"/>
        </w:rPr>
        <w:t xml:space="preserve">, представление которого предусмотрено Федеральным законом и (или) 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>подтверждении проставляется</w:t>
      </w:r>
      <w:r>
        <w:rPr>
          <w:rFonts w:eastAsia="Calibri"/>
          <w:sz w:val="28"/>
          <w:szCs w:val="28"/>
          <w:lang w:eastAsia="en-US"/>
        </w:rPr>
        <w:t xml:space="preserve"> соответствующая отметка.</w:t>
      </w:r>
    </w:p>
    <w:p w:rsidR="00925E99" w:rsidRPr="009D3954" w:rsidRDefault="00CE28D5" w:rsidP="009D3954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 w:rsidR="00BF0AB6"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 w:rsidR="00BF0AB6"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Pr="00B50F94">
        <w:rPr>
          <w:rFonts w:eastAsia="Calibri"/>
          <w:szCs w:val="28"/>
          <w:lang w:eastAsia="en-US"/>
        </w:rPr>
        <w:t>. Один экземпляр передается уполномоченному представителю избирательного объединения, а другой хранится у секретаря Рабочей группы вместе с представленными документами.</w:t>
      </w:r>
    </w:p>
    <w:p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Руководитель Рабочей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группы </w:t>
      </w:r>
      <w:r w:rsidR="008A4E06" w:rsidRPr="00925E99">
        <w:rPr>
          <w:rFonts w:eastAsia="Calibri"/>
          <w:szCs w:val="28"/>
          <w:lang w:eastAsia="en-US"/>
        </w:rPr>
        <w:t>по результатам</w:t>
      </w:r>
      <w:r w:rsidR="008A4E06">
        <w:rPr>
          <w:rFonts w:eastAsia="Calibri"/>
          <w:szCs w:val="28"/>
          <w:lang w:eastAsia="en-US"/>
        </w:rPr>
        <w:t xml:space="preserve"> </w:t>
      </w:r>
      <w:r w:rsidR="008A4E06" w:rsidRPr="00925E99">
        <w:rPr>
          <w:rFonts w:eastAsia="Calibri"/>
          <w:szCs w:val="28"/>
          <w:lang w:eastAsia="en-US"/>
        </w:rPr>
        <w:t xml:space="preserve">проверки </w:t>
      </w:r>
      <w:r w:rsidR="008A4E06">
        <w:rPr>
          <w:rFonts w:eastAsia="Calibri"/>
          <w:szCs w:val="28"/>
          <w:lang w:eastAsia="en-US"/>
        </w:rPr>
        <w:t xml:space="preserve">документов готовит </w:t>
      </w:r>
      <w:r w:rsidR="008A4E06" w:rsidRPr="00925E99">
        <w:rPr>
          <w:rFonts w:eastAsia="Calibri"/>
          <w:szCs w:val="28"/>
          <w:lang w:eastAsia="en-US"/>
        </w:rPr>
        <w:t xml:space="preserve">проект постановления Комиссии </w:t>
      </w:r>
      <w:r w:rsidR="008A4E06">
        <w:rPr>
          <w:rFonts w:eastAsia="Calibri"/>
          <w:szCs w:val="28"/>
          <w:lang w:eastAsia="en-US"/>
        </w:rPr>
        <w:t>о зав</w:t>
      </w:r>
      <w:r w:rsidR="00D32AC7">
        <w:rPr>
          <w:rFonts w:eastAsia="Calibri"/>
          <w:szCs w:val="28"/>
          <w:lang w:eastAsia="en-US"/>
        </w:rPr>
        <w:t>ерении списка кандидатов по многомандатному избирательному округу</w:t>
      </w:r>
      <w:r w:rsidR="008A4E06">
        <w:rPr>
          <w:rFonts w:eastAsia="Calibri"/>
          <w:szCs w:val="28"/>
          <w:lang w:eastAsia="en-US"/>
        </w:rPr>
        <w:t xml:space="preserve"> либо об отказе </w:t>
      </w:r>
      <w:r w:rsidR="008A4E06">
        <w:rPr>
          <w:rFonts w:eastAsia="Calibri"/>
          <w:szCs w:val="28"/>
          <w:lang w:eastAsia="en-US"/>
        </w:rPr>
        <w:br/>
        <w:t>в заверении данного списка с соблюдением срока, указанного в пункте 2.5 настоящего Порядка</w:t>
      </w:r>
      <w:r w:rsidRPr="00925E99">
        <w:rPr>
          <w:rFonts w:eastAsia="Calibri"/>
          <w:szCs w:val="28"/>
          <w:lang w:eastAsia="en-US"/>
        </w:rPr>
        <w:t>.</w:t>
      </w:r>
    </w:p>
    <w:p w:rsidR="00CE28D5" w:rsidRDefault="00CE28D5" w:rsidP="00CE28D5">
      <w:pPr>
        <w:pStyle w:val="af"/>
        <w:ind w:left="0" w:firstLine="737"/>
        <w:jc w:val="both"/>
      </w:pPr>
      <w:r>
        <w:rPr>
          <w:rFonts w:eastAsia="Calibri"/>
          <w:szCs w:val="28"/>
          <w:lang w:eastAsia="en-US"/>
        </w:rPr>
        <w:t xml:space="preserve">В случае выявления в ходе проверки предусмотренных законом оснований для отказа в </w:t>
      </w:r>
      <w:r w:rsidR="00D32AC7">
        <w:rPr>
          <w:rFonts w:eastAsia="Calibri"/>
          <w:szCs w:val="28"/>
          <w:lang w:eastAsia="en-US"/>
        </w:rPr>
        <w:t xml:space="preserve">заверении списка кандидатов </w:t>
      </w:r>
      <w:r>
        <w:rPr>
          <w:rFonts w:eastAsia="Calibri"/>
          <w:szCs w:val="28"/>
          <w:lang w:eastAsia="en-US"/>
        </w:rPr>
        <w:t xml:space="preserve"> либо исключения кандидата (канд</w:t>
      </w:r>
      <w:r w:rsidR="00D32AC7">
        <w:rPr>
          <w:rFonts w:eastAsia="Calibri"/>
          <w:szCs w:val="28"/>
          <w:lang w:eastAsia="en-US"/>
        </w:rPr>
        <w:t xml:space="preserve">идатов) из списка кандидатов </w:t>
      </w:r>
      <w:r>
        <w:rPr>
          <w:rFonts w:eastAsia="Calibri"/>
          <w:szCs w:val="28"/>
          <w:lang w:eastAsia="en-US"/>
        </w:rPr>
        <w:t xml:space="preserve"> до его заверения</w:t>
      </w:r>
      <w:r w:rsidR="00E63119">
        <w:rPr>
          <w:rFonts w:eastAsia="Calibri"/>
          <w:szCs w:val="28"/>
          <w:lang w:eastAsia="en-US"/>
        </w:rPr>
        <w:t xml:space="preserve"> </w:t>
      </w:r>
      <w:r w:rsidR="00B228EC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в проекте постановления </w:t>
      </w:r>
      <w:r w:rsidR="00B228EC">
        <w:rPr>
          <w:rFonts w:eastAsia="Calibri"/>
          <w:szCs w:val="28"/>
          <w:lang w:eastAsia="en-US"/>
        </w:rPr>
        <w:t xml:space="preserve">Комиссии </w:t>
      </w:r>
      <w:r>
        <w:rPr>
          <w:rFonts w:eastAsia="Calibri"/>
          <w:szCs w:val="28"/>
          <w:lang w:eastAsia="en-US"/>
        </w:rPr>
        <w:t>должны содержаться мотивы соответствующего решения</w:t>
      </w:r>
      <w:r w:rsidR="00A704CA">
        <w:rPr>
          <w:rFonts w:eastAsia="Calibri"/>
          <w:szCs w:val="28"/>
          <w:lang w:eastAsia="en-US"/>
        </w:rPr>
        <w:t xml:space="preserve"> со ссылками на нормы законодательства</w:t>
      </w:r>
      <w:r>
        <w:rPr>
          <w:rFonts w:eastAsia="Calibri"/>
          <w:szCs w:val="28"/>
          <w:lang w:eastAsia="en-US"/>
        </w:rPr>
        <w:t>.</w:t>
      </w:r>
    </w:p>
    <w:p w:rsidR="00B228EC" w:rsidRDefault="00B228EC" w:rsidP="00B228EC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Постановление Комиссии о </w:t>
      </w:r>
      <w:r w:rsidR="008A4E06">
        <w:rPr>
          <w:rFonts w:eastAsia="Calibri"/>
          <w:szCs w:val="28"/>
          <w:lang w:eastAsia="en-US"/>
        </w:rPr>
        <w:t>заверении</w:t>
      </w:r>
      <w:r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(либо об отказе в заверении) </w:t>
      </w:r>
      <w:r w:rsidR="00D32AC7">
        <w:rPr>
          <w:rFonts w:eastAsia="Calibri"/>
          <w:szCs w:val="28"/>
          <w:lang w:eastAsia="en-US"/>
        </w:rPr>
        <w:t>списка кандидатов</w:t>
      </w:r>
      <w:r>
        <w:rPr>
          <w:rFonts w:eastAsia="Calibri"/>
          <w:szCs w:val="28"/>
          <w:lang w:eastAsia="en-US"/>
        </w:rPr>
        <w:t xml:space="preserve"> принимается в течение </w:t>
      </w:r>
      <w:r w:rsidRPr="00B228EC">
        <w:rPr>
          <w:rFonts w:eastAsia="Calibri"/>
          <w:szCs w:val="28"/>
          <w:lang w:eastAsia="en-US"/>
        </w:rPr>
        <w:t>трех дней со дня приема документов</w:t>
      </w:r>
      <w:r>
        <w:rPr>
          <w:rFonts w:eastAsia="Calibri"/>
          <w:szCs w:val="28"/>
          <w:lang w:eastAsia="en-US"/>
        </w:rPr>
        <w:t xml:space="preserve"> </w:t>
      </w:r>
      <w:r w:rsidR="00CE1AA1">
        <w:rPr>
          <w:rFonts w:eastAsia="Calibri"/>
          <w:szCs w:val="28"/>
          <w:lang w:eastAsia="en-US"/>
        </w:rPr>
        <w:t>в соответствии с пунктом 14</w:t>
      </w:r>
      <w:r w:rsidR="00CE1AA1" w:rsidRPr="00CE1AA1">
        <w:rPr>
          <w:rFonts w:eastAsia="Calibri"/>
          <w:szCs w:val="28"/>
          <w:vertAlign w:val="superscript"/>
          <w:lang w:eastAsia="en-US"/>
        </w:rPr>
        <w:t>2</w:t>
      </w:r>
      <w:r w:rsidR="00CE1AA1">
        <w:rPr>
          <w:rFonts w:eastAsia="Calibri"/>
          <w:szCs w:val="28"/>
          <w:lang w:eastAsia="en-US"/>
        </w:rPr>
        <w:t xml:space="preserve"> статьи 35 Федерального закона.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Копия постановлени</w:t>
      </w:r>
      <w:r w:rsidR="00D32AC7">
        <w:rPr>
          <w:rFonts w:eastAsia="Calibri"/>
          <w:szCs w:val="28"/>
          <w:lang w:eastAsia="en-US"/>
        </w:rPr>
        <w:t>я о заверении списка кандидатов</w:t>
      </w:r>
      <w:r>
        <w:rPr>
          <w:rFonts w:eastAsia="Calibri"/>
          <w:szCs w:val="28"/>
          <w:lang w:eastAsia="en-US"/>
        </w:rPr>
        <w:t xml:space="preserve">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решения.</w:t>
      </w:r>
    </w:p>
    <w:p w:rsidR="00CE28D5" w:rsidRDefault="00CE28D5" w:rsidP="00A4451F">
      <w:pPr>
        <w:pStyle w:val="ConsPlusNormal"/>
        <w:widowControl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E28D5" w:rsidRDefault="00CE28D5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3. Прием документов, представляемых кандидатом </w:t>
      </w:r>
    </w:p>
    <w:p w:rsidR="00CE28D5" w:rsidRDefault="00A83F86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для уведомления о выдвижении</w:t>
      </w:r>
    </w:p>
    <w:p w:rsidR="00CE28D5" w:rsidRDefault="00CE28D5" w:rsidP="00CE28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5E99" w:rsidRPr="00925E99" w:rsidRDefault="00925E99" w:rsidP="00925E99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vanish/>
          <w:szCs w:val="28"/>
          <w:lang w:eastAsia="en-US"/>
        </w:rPr>
      </w:pPr>
    </w:p>
    <w:p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При уведомлении о выдвижении кандидат представляет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1535B6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Комиссию документы</w:t>
      </w:r>
      <w:r>
        <w:rPr>
          <w:rFonts w:eastAsia="Calibri"/>
          <w:szCs w:val="28"/>
          <w:lang w:eastAsia="en-US"/>
        </w:rPr>
        <w:t xml:space="preserve"> согласно </w:t>
      </w:r>
      <w:r w:rsidR="009D3954">
        <w:rPr>
          <w:rFonts w:eastAsia="Calibri"/>
          <w:szCs w:val="28"/>
          <w:lang w:eastAsia="en-US"/>
        </w:rPr>
        <w:t xml:space="preserve">перечням </w:t>
      </w:r>
      <w:r>
        <w:rPr>
          <w:rFonts w:eastAsia="Calibri"/>
          <w:szCs w:val="28"/>
          <w:lang w:eastAsia="en-US"/>
        </w:rPr>
        <w:t xml:space="preserve">и формам, указанным в </w:t>
      </w:r>
      <w:hyperlink r:id="rId12" w:history="1">
        <w:r w:rsidRPr="00925E99">
          <w:rPr>
            <w:rFonts w:eastAsia="Calibri"/>
          </w:rPr>
          <w:t>пункте 1.1</w:t>
        </w:r>
      </w:hyperlink>
      <w:r>
        <w:rPr>
          <w:rFonts w:eastAsia="Calibri"/>
          <w:szCs w:val="28"/>
          <w:lang w:eastAsia="en-US"/>
        </w:rPr>
        <w:t xml:space="preserve"> настоящего Порядка.</w:t>
      </w:r>
    </w:p>
    <w:p w:rsidR="009D3954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2</w:t>
      </w:r>
      <w:r w:rsidR="008A4E06">
        <w:rPr>
          <w:rFonts w:eastAsia="Calibri"/>
          <w:szCs w:val="28"/>
          <w:lang w:eastAsia="en-US"/>
        </w:rPr>
        <w:t xml:space="preserve"> /</w:t>
      </w:r>
      <w:r w:rsidRPr="00925E99">
        <w:rPr>
          <w:rFonts w:eastAsia="Calibri"/>
          <w:szCs w:val="28"/>
          <w:lang w:eastAsia="en-US"/>
        </w:rPr>
        <w:t xml:space="preserve"> № 3), </w:t>
      </w:r>
      <w:r w:rsidR="009D3954"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</w:t>
      </w:r>
      <w:r w:rsidR="009D3954">
        <w:rPr>
          <w:rFonts w:eastAsia="Calibri"/>
          <w:szCs w:val="28"/>
          <w:lang w:eastAsia="en-US"/>
        </w:rPr>
        <w:br/>
      </w:r>
      <w:r w:rsidR="009D3954" w:rsidRPr="00925E99">
        <w:rPr>
          <w:rFonts w:eastAsia="Calibri"/>
          <w:szCs w:val="28"/>
          <w:lang w:eastAsia="en-US"/>
        </w:rPr>
        <w:t xml:space="preserve">с указанием количества листов каждого из документов, проставляются </w:t>
      </w:r>
      <w:r w:rsidR="009D3954" w:rsidRPr="00A704CA">
        <w:rPr>
          <w:rFonts w:eastAsia="Calibri"/>
          <w:szCs w:val="28"/>
          <w:lang w:eastAsia="en-US"/>
        </w:rPr>
        <w:t>дат</w:t>
      </w:r>
      <w:r w:rsidR="009D3954">
        <w:rPr>
          <w:rFonts w:eastAsia="Calibri"/>
          <w:szCs w:val="28"/>
          <w:lang w:eastAsia="en-US"/>
        </w:rPr>
        <w:t>а</w:t>
      </w:r>
      <w:r w:rsidR="009D3954" w:rsidRPr="00A704CA">
        <w:rPr>
          <w:rFonts w:eastAsia="Calibri"/>
          <w:szCs w:val="28"/>
          <w:lang w:eastAsia="en-US"/>
        </w:rPr>
        <w:t xml:space="preserve"> </w:t>
      </w:r>
      <w:r w:rsidR="009D3954">
        <w:rPr>
          <w:rFonts w:eastAsia="Calibri"/>
          <w:szCs w:val="28"/>
          <w:lang w:eastAsia="en-US"/>
        </w:rPr>
        <w:br/>
      </w:r>
      <w:r w:rsidR="009D3954" w:rsidRPr="00A704CA">
        <w:rPr>
          <w:rFonts w:eastAsia="Calibri"/>
          <w:szCs w:val="28"/>
          <w:lang w:eastAsia="en-US"/>
        </w:rPr>
        <w:t>и врем</w:t>
      </w:r>
      <w:r w:rsidR="009D3954">
        <w:rPr>
          <w:rFonts w:eastAsia="Calibri"/>
          <w:szCs w:val="28"/>
          <w:lang w:eastAsia="en-US"/>
        </w:rPr>
        <w:t>я</w:t>
      </w:r>
      <w:r w:rsidR="009D3954"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="009D3954" w:rsidRPr="00925E99">
        <w:rPr>
          <w:rFonts w:eastAsia="Calibri"/>
          <w:szCs w:val="28"/>
          <w:lang w:eastAsia="en-US"/>
        </w:rPr>
        <w:t>.</w:t>
      </w:r>
    </w:p>
    <w:p w:rsidR="009D3954" w:rsidRPr="009D3954" w:rsidRDefault="009D3954" w:rsidP="009D395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D3954">
        <w:rPr>
          <w:rFonts w:eastAsia="Calibri"/>
          <w:sz w:val="28"/>
          <w:szCs w:val="28"/>
          <w:lang w:eastAsia="en-US"/>
        </w:rPr>
        <w:t xml:space="preserve">В случае непредставления </w:t>
      </w:r>
      <w:r>
        <w:rPr>
          <w:rFonts w:eastAsia="Calibri"/>
          <w:sz w:val="28"/>
          <w:szCs w:val="28"/>
          <w:lang w:eastAsia="en-US"/>
        </w:rPr>
        <w:t xml:space="preserve">кандидатом </w:t>
      </w:r>
      <w:r w:rsidRPr="009D3954">
        <w:rPr>
          <w:rFonts w:eastAsia="Calibri"/>
          <w:sz w:val="28"/>
          <w:szCs w:val="28"/>
          <w:lang w:eastAsia="en-US"/>
        </w:rPr>
        <w:t xml:space="preserve">какого-либо документа, представление которого предусмотрено Федеральным законом и (или) </w:t>
      </w:r>
      <w:r w:rsidRPr="001E06ED">
        <w:rPr>
          <w:rFonts w:eastAsia="Calibri"/>
          <w:sz w:val="28"/>
          <w:szCs w:val="28"/>
          <w:lang w:eastAsia="en-US"/>
        </w:rPr>
        <w:t xml:space="preserve">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 xml:space="preserve">подтверждении проставляется </w:t>
      </w:r>
      <w:r w:rsidRPr="009D3954">
        <w:rPr>
          <w:rFonts w:eastAsia="Calibri"/>
          <w:sz w:val="28"/>
          <w:szCs w:val="28"/>
          <w:lang w:eastAsia="en-US"/>
        </w:rPr>
        <w:t>соответствующая отметка.</w:t>
      </w:r>
    </w:p>
    <w:p w:rsidR="00925E99" w:rsidRDefault="00BF0AB6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lastRenderedPageBreak/>
        <w:t xml:space="preserve">Подтверждение </w:t>
      </w:r>
      <w:r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>
        <w:rPr>
          <w:rFonts w:eastAsia="Calibri"/>
          <w:szCs w:val="28"/>
          <w:lang w:eastAsia="en-US"/>
        </w:rPr>
        <w:t>, и регистрируется как исходящий документ</w:t>
      </w:r>
      <w:r w:rsidR="00CE28D5" w:rsidRPr="00925E99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BF0AB6" w:rsidRPr="00BF0AB6" w:rsidRDefault="00E63119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szCs w:val="28"/>
        </w:rPr>
        <w:t>В случае выдвижения кандидата в порядке самовыдвижения либо избирательным объединением, на которое не распространяется действие пунктов 3, 4, 6 статьи 35</w:t>
      </w:r>
      <w:r w:rsidRPr="00925E99">
        <w:rPr>
          <w:szCs w:val="28"/>
          <w:vertAlign w:val="superscript"/>
        </w:rPr>
        <w:t>1</w:t>
      </w:r>
      <w:r w:rsidRPr="00925E99">
        <w:rPr>
          <w:szCs w:val="28"/>
        </w:rPr>
        <w:t xml:space="preserve"> </w:t>
      </w:r>
      <w:r w:rsidR="006A7153">
        <w:rPr>
          <w:szCs w:val="28"/>
        </w:rPr>
        <w:t>Федерального закона,</w:t>
      </w:r>
      <w:r w:rsidR="006A7153" w:rsidRPr="006A7153">
        <w:rPr>
          <w:szCs w:val="28"/>
        </w:rPr>
        <w:t xml:space="preserve"> </w:t>
      </w:r>
      <w:r w:rsidR="006A7153">
        <w:rPr>
          <w:rFonts w:eastAsia="Calibri"/>
          <w:szCs w:val="28"/>
          <w:lang w:eastAsia="en-US"/>
        </w:rPr>
        <w:t>руководитель или член Рабочей группы о</w:t>
      </w:r>
      <w:r w:rsidR="006A7153">
        <w:rPr>
          <w:szCs w:val="28"/>
        </w:rPr>
        <w:t xml:space="preserve">дновременно с выдачей подтверждения получения документов </w:t>
      </w:r>
      <w:r w:rsidR="006A7153">
        <w:rPr>
          <w:rFonts w:eastAsia="Calibri"/>
          <w:szCs w:val="28"/>
          <w:lang w:eastAsia="en-US"/>
        </w:rPr>
        <w:t xml:space="preserve">выдает кандидату </w:t>
      </w:r>
      <w:r w:rsidR="006A7153" w:rsidRPr="00853539">
        <w:rPr>
          <w:szCs w:val="28"/>
        </w:rPr>
        <w:t>письменн</w:t>
      </w:r>
      <w:r w:rsidR="006A7153">
        <w:rPr>
          <w:szCs w:val="28"/>
        </w:rPr>
        <w:t xml:space="preserve">ое извещение </w:t>
      </w:r>
      <w:r w:rsidR="006A7153" w:rsidRPr="00853539">
        <w:rPr>
          <w:szCs w:val="28"/>
        </w:rPr>
        <w:t xml:space="preserve">о необходимом для регистрации кандидата количестве подписей избирателей, а также </w:t>
      </w:r>
      <w:r w:rsidR="006A7153">
        <w:rPr>
          <w:szCs w:val="28"/>
        </w:rPr>
        <w:br/>
      </w:r>
      <w:r w:rsidR="006A7153" w:rsidRPr="00853539">
        <w:rPr>
          <w:szCs w:val="28"/>
        </w:rPr>
        <w:t>о предельном количестве подписей избирателей, представляемых для регистрации</w:t>
      </w:r>
      <w:r w:rsidR="006A7153">
        <w:rPr>
          <w:szCs w:val="28"/>
        </w:rPr>
        <w:t xml:space="preserve"> кандидата </w:t>
      </w:r>
      <w:r w:rsidR="006A7153" w:rsidRPr="008E4589">
        <w:rPr>
          <w:szCs w:val="28"/>
        </w:rPr>
        <w:t>(приложени</w:t>
      </w:r>
      <w:r w:rsidR="008E4589" w:rsidRPr="008E4589">
        <w:rPr>
          <w:szCs w:val="28"/>
        </w:rPr>
        <w:t>е</w:t>
      </w:r>
      <w:r w:rsidR="006A7153" w:rsidRPr="008E4589">
        <w:rPr>
          <w:szCs w:val="28"/>
        </w:rPr>
        <w:t xml:space="preserve"> № </w:t>
      </w:r>
      <w:r w:rsidR="00F462AF" w:rsidRPr="008E4589">
        <w:rPr>
          <w:szCs w:val="28"/>
        </w:rPr>
        <w:t>6</w:t>
      </w:r>
      <w:r w:rsidR="006A7153" w:rsidRPr="008E4589">
        <w:rPr>
          <w:szCs w:val="28"/>
        </w:rPr>
        <w:t>).</w:t>
      </w:r>
      <w:r w:rsidR="00BF0AB6">
        <w:rPr>
          <w:szCs w:val="28"/>
        </w:rPr>
        <w:t xml:space="preserve"> </w:t>
      </w:r>
      <w:r w:rsidR="00BF0AB6">
        <w:rPr>
          <w:rFonts w:eastAsia="Calibri"/>
          <w:szCs w:val="28"/>
          <w:lang w:eastAsia="en-US"/>
        </w:rPr>
        <w:t xml:space="preserve">Извещение оформляется </w:t>
      </w:r>
      <w:r w:rsidR="00BF0AB6">
        <w:rPr>
          <w:rFonts w:eastAsia="Calibri"/>
          <w:szCs w:val="28"/>
          <w:lang w:eastAsia="en-US"/>
        </w:rPr>
        <w:br/>
        <w:t xml:space="preserve">на бланке Комиссии, </w:t>
      </w:r>
      <w:r w:rsidR="00BF0AB6" w:rsidRPr="00B50F94">
        <w:rPr>
          <w:rFonts w:eastAsia="Calibri"/>
          <w:szCs w:val="28"/>
          <w:lang w:eastAsia="en-US"/>
        </w:rPr>
        <w:t>составляется 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="00BF0AB6"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="00BF0AB6" w:rsidRPr="00B50F94">
        <w:rPr>
          <w:rFonts w:eastAsia="Calibri"/>
          <w:szCs w:val="28"/>
          <w:lang w:eastAsia="en-US"/>
        </w:rPr>
        <w:t>.</w:t>
      </w:r>
    </w:p>
    <w:p w:rsidR="00CE28D5" w:rsidRDefault="00CE28D5" w:rsidP="00CE28D5">
      <w:pPr>
        <w:pStyle w:val="af"/>
        <w:tabs>
          <w:tab w:val="left" w:pos="1276"/>
        </w:tabs>
        <w:ind w:left="0"/>
        <w:jc w:val="both"/>
        <w:rPr>
          <w:rFonts w:eastAsia="Calibri"/>
          <w:szCs w:val="28"/>
          <w:lang w:eastAsia="en-US"/>
        </w:rPr>
      </w:pPr>
    </w:p>
    <w:p w:rsidR="00CE28D5" w:rsidRPr="006A7153" w:rsidRDefault="006A7153" w:rsidP="006A715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Прием документов, представл</w:t>
      </w:r>
      <w:r w:rsidR="00A83F86">
        <w:rPr>
          <w:rFonts w:ascii="Times New Roman" w:hAnsi="Times New Roman" w:cs="Times New Roman"/>
          <w:b/>
          <w:sz w:val="28"/>
          <w:szCs w:val="28"/>
        </w:rPr>
        <w:t>яем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ых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для регистрации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кандидата</w:t>
      </w:r>
    </w:p>
    <w:p w:rsidR="00CE28D5" w:rsidRDefault="00CE28D5" w:rsidP="00CE28D5">
      <w:pPr>
        <w:pStyle w:val="14-15"/>
        <w:widowControl/>
        <w:spacing w:line="240" w:lineRule="auto"/>
        <w:ind w:firstLine="720"/>
        <w:rPr>
          <w:b/>
          <w:szCs w:val="28"/>
        </w:rPr>
      </w:pP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4.1. </w:t>
      </w:r>
      <w:r w:rsidR="00CE28D5" w:rsidRPr="002239A4">
        <w:rPr>
          <w:rFonts w:eastAsia="Calibri"/>
          <w:szCs w:val="28"/>
          <w:lang w:eastAsia="en-US"/>
        </w:rPr>
        <w:t>Все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документы</w:t>
      </w:r>
      <w:r w:rsidR="002D1AF7" w:rsidRPr="002239A4">
        <w:rPr>
          <w:rFonts w:eastAsia="Calibri"/>
          <w:szCs w:val="28"/>
          <w:lang w:eastAsia="en-US"/>
        </w:rPr>
        <w:t>, необходимые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для регистрации кандидата</w:t>
      </w:r>
      <w:r w:rsidR="002D1AF7" w:rsidRPr="002239A4">
        <w:rPr>
          <w:rFonts w:eastAsia="Calibri"/>
          <w:szCs w:val="28"/>
          <w:lang w:eastAsia="en-US"/>
        </w:rPr>
        <w:t>,</w:t>
      </w:r>
      <w:r w:rsidR="00CE28D5" w:rsidRPr="002239A4">
        <w:rPr>
          <w:rFonts w:eastAsia="Calibri"/>
          <w:szCs w:val="28"/>
          <w:lang w:eastAsia="en-US"/>
        </w:rPr>
        <w:t xml:space="preserve"> представляются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в Комиссию одновременно.</w:t>
      </w:r>
    </w:p>
    <w:p w:rsidR="00CF18FD" w:rsidRPr="002239A4" w:rsidRDefault="002239A4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39A4">
        <w:rPr>
          <w:rFonts w:eastAsia="Calibri"/>
          <w:sz w:val="28"/>
          <w:szCs w:val="28"/>
          <w:lang w:eastAsia="en-US"/>
        </w:rPr>
        <w:t>4.2. </w:t>
      </w:r>
      <w:r w:rsidR="008200A7" w:rsidRPr="002239A4">
        <w:rPr>
          <w:rFonts w:eastAsia="Calibri"/>
          <w:sz w:val="28"/>
          <w:szCs w:val="28"/>
          <w:lang w:eastAsia="en-US"/>
        </w:rPr>
        <w:t xml:space="preserve">В случае представления кандидатом подписных листов </w:t>
      </w:r>
      <w:r w:rsidR="001535B6" w:rsidRPr="002239A4">
        <w:rPr>
          <w:rFonts w:eastAsia="Calibri"/>
          <w:sz w:val="28"/>
          <w:szCs w:val="28"/>
          <w:lang w:eastAsia="en-US"/>
        </w:rPr>
        <w:br/>
      </w:r>
      <w:r w:rsidR="008200A7" w:rsidRPr="002239A4">
        <w:rPr>
          <w:rFonts w:eastAsia="Calibri"/>
          <w:sz w:val="28"/>
          <w:szCs w:val="28"/>
          <w:lang w:eastAsia="en-US"/>
        </w:rPr>
        <w:t xml:space="preserve">с подписями избирателей в поддержку выдвижения кандидата проверяются </w:t>
      </w:r>
      <w:r w:rsidR="008200A7" w:rsidRPr="002239A4">
        <w:rPr>
          <w:sz w:val="28"/>
          <w:szCs w:val="28"/>
        </w:rPr>
        <w:t xml:space="preserve">правильность оформления папок с подписными листами, соответствие представленного количества папок, подписных листов и подписей </w:t>
      </w:r>
      <w:r w:rsidR="00595272" w:rsidRPr="002239A4">
        <w:rPr>
          <w:rFonts w:eastAsia="Calibri"/>
          <w:sz w:val="28"/>
          <w:szCs w:val="28"/>
          <w:lang w:eastAsia="en-US"/>
        </w:rPr>
        <w:t xml:space="preserve">избирателей </w:t>
      </w:r>
      <w:r w:rsidR="008200A7" w:rsidRPr="002239A4">
        <w:rPr>
          <w:sz w:val="28"/>
          <w:szCs w:val="28"/>
        </w:rPr>
        <w:t xml:space="preserve">количеству, указанному в протоколе об итогах сбора подписей. </w:t>
      </w:r>
    </w:p>
    <w:p w:rsidR="008200A7" w:rsidRPr="002239A4" w:rsidRDefault="008200A7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Каждая папка с подписными листами заверяется печатью Комиссии.</w:t>
      </w:r>
    </w:p>
    <w:p w:rsidR="008200A7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4.3. </w:t>
      </w:r>
      <w:r w:rsidR="00CF18FD" w:rsidRPr="002239A4">
        <w:rPr>
          <w:rFonts w:eastAsia="Calibri"/>
          <w:szCs w:val="28"/>
          <w:lang w:eastAsia="en-US"/>
        </w:rPr>
        <w:t>Несоблюдение требований, указанных в част</w:t>
      </w:r>
      <w:r w:rsidR="00E323E1" w:rsidRPr="002239A4">
        <w:rPr>
          <w:rFonts w:eastAsia="Calibri"/>
          <w:szCs w:val="28"/>
          <w:lang w:eastAsia="en-US"/>
        </w:rPr>
        <w:t>ях</w:t>
      </w:r>
      <w:r w:rsidR="00CF18FD" w:rsidRPr="002239A4">
        <w:rPr>
          <w:rFonts w:eastAsia="Calibri"/>
          <w:szCs w:val="28"/>
          <w:lang w:eastAsia="en-US"/>
        </w:rPr>
        <w:t xml:space="preserve"> </w:t>
      </w:r>
      <w:r w:rsidR="00E323E1" w:rsidRPr="002239A4">
        <w:rPr>
          <w:rFonts w:eastAsia="Calibri"/>
          <w:szCs w:val="28"/>
          <w:lang w:eastAsia="en-US"/>
        </w:rPr>
        <w:t>2, 6</w:t>
      </w:r>
      <w:r w:rsidR="00CF18FD" w:rsidRPr="002239A4">
        <w:rPr>
          <w:rFonts w:eastAsia="Calibri"/>
          <w:szCs w:val="28"/>
          <w:lang w:eastAsia="en-US"/>
        </w:rPr>
        <w:t xml:space="preserve"> статьи 29, частях 4, 11, 12, 13 статьи 30 Областного закона (например, отсутствие всех необходимых для регистрации кандидата документов; представление подписей в количестве, превышающем </w:t>
      </w:r>
      <w:r w:rsidR="00E323E1" w:rsidRPr="002239A4">
        <w:rPr>
          <w:rFonts w:eastAsia="Calibri"/>
          <w:szCs w:val="28"/>
          <w:lang w:eastAsia="en-US"/>
        </w:rPr>
        <w:t xml:space="preserve">определенное Комиссией предельное </w:t>
      </w:r>
      <w:r w:rsidR="00E323E1" w:rsidRPr="002239A4">
        <w:rPr>
          <w:szCs w:val="28"/>
        </w:rPr>
        <w:t>количество подписей избирателей, представляемых для регистрации кандидата</w:t>
      </w:r>
      <w:r w:rsidR="00CF18FD" w:rsidRPr="002239A4">
        <w:rPr>
          <w:rFonts w:eastAsia="Calibri"/>
          <w:szCs w:val="28"/>
          <w:lang w:eastAsia="en-US"/>
        </w:rPr>
        <w:t>), является основанием для отказа в приеме документов, представленных для регистрации кандидата.</w:t>
      </w:r>
    </w:p>
    <w:p w:rsidR="00CE28D5" w:rsidRPr="002239A4" w:rsidRDefault="002239A4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39A4">
        <w:rPr>
          <w:rFonts w:eastAsia="Calibri"/>
          <w:sz w:val="28"/>
          <w:szCs w:val="28"/>
          <w:lang w:eastAsia="en-US"/>
        </w:rPr>
        <w:t>4.4. </w:t>
      </w:r>
      <w:r w:rsidR="00CE28D5" w:rsidRPr="002239A4">
        <w:rPr>
          <w:rFonts w:eastAsia="Calibri"/>
          <w:sz w:val="28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4</w:t>
      </w:r>
      <w:r w:rsidR="008A4E06" w:rsidRPr="002239A4">
        <w:rPr>
          <w:rFonts w:eastAsia="Calibri"/>
          <w:sz w:val="28"/>
          <w:szCs w:val="28"/>
          <w:lang w:eastAsia="en-US"/>
        </w:rPr>
        <w:t xml:space="preserve"> /</w:t>
      </w:r>
      <w:r w:rsidR="00CE28D5" w:rsidRPr="002239A4">
        <w:rPr>
          <w:rFonts w:eastAsia="Calibri"/>
          <w:sz w:val="28"/>
          <w:szCs w:val="28"/>
          <w:lang w:eastAsia="en-US"/>
        </w:rPr>
        <w:t xml:space="preserve"> № 5), </w:t>
      </w:r>
      <w:r w:rsidR="00E323E1" w:rsidRPr="002239A4">
        <w:rPr>
          <w:rFonts w:eastAsia="Calibri"/>
          <w:sz w:val="28"/>
          <w:szCs w:val="28"/>
          <w:lang w:eastAsia="en-US"/>
        </w:rPr>
        <w:t xml:space="preserve">в котором перечисляются все принятые документы </w:t>
      </w:r>
      <w:r w:rsidR="00E323E1" w:rsidRPr="002239A4">
        <w:rPr>
          <w:rFonts w:eastAsia="Calibri"/>
          <w:sz w:val="28"/>
          <w:szCs w:val="28"/>
          <w:lang w:eastAsia="en-US"/>
        </w:rPr>
        <w:br/>
        <w:t xml:space="preserve">с указанием количества листов каждого из документов, проставляются дата </w:t>
      </w:r>
      <w:r w:rsidR="00E323E1" w:rsidRPr="002239A4">
        <w:rPr>
          <w:rFonts w:eastAsia="Calibri"/>
          <w:sz w:val="28"/>
          <w:szCs w:val="28"/>
          <w:lang w:eastAsia="en-US"/>
        </w:rPr>
        <w:br/>
        <w:t>и время начала и окончания их приема.</w:t>
      </w:r>
    </w:p>
    <w:p w:rsidR="009A072B" w:rsidRPr="002239A4" w:rsidRDefault="009A072B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szCs w:val="28"/>
          <w:lang w:eastAsia="en-US"/>
        </w:rPr>
        <w:t xml:space="preserve">В случае представления кандидатом подписных листов </w:t>
      </w:r>
      <w:r w:rsidR="001535B6" w:rsidRPr="002239A4">
        <w:rPr>
          <w:szCs w:val="28"/>
          <w:lang w:eastAsia="en-US"/>
        </w:rPr>
        <w:br/>
      </w:r>
      <w:r w:rsidRPr="002239A4">
        <w:rPr>
          <w:szCs w:val="28"/>
          <w:lang w:eastAsia="en-US"/>
        </w:rPr>
        <w:t>в подтверждении указывается заявленное количество подписей избирателей.</w:t>
      </w:r>
    </w:p>
    <w:p w:rsidR="00E323E1" w:rsidRPr="002239A4" w:rsidRDefault="00E323E1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 xml:space="preserve">В случае непредставления кандидатом какого-либо документа, представление которого предусмотрено Федеральным законом и (или) </w:t>
      </w:r>
      <w:r w:rsidRPr="002239A4">
        <w:rPr>
          <w:rFonts w:eastAsia="Calibri"/>
          <w:szCs w:val="28"/>
          <w:lang w:eastAsia="en-US"/>
        </w:rPr>
        <w:lastRenderedPageBreak/>
        <w:t>Областным законом, в подтверждени</w:t>
      </w:r>
      <w:r w:rsidR="001E06ED" w:rsidRPr="002239A4">
        <w:rPr>
          <w:rFonts w:eastAsia="Calibri"/>
          <w:szCs w:val="28"/>
          <w:lang w:eastAsia="en-US"/>
        </w:rPr>
        <w:t>и</w:t>
      </w:r>
      <w:r w:rsidRPr="002239A4">
        <w:rPr>
          <w:rFonts w:eastAsia="Calibri"/>
          <w:szCs w:val="28"/>
          <w:lang w:eastAsia="en-US"/>
        </w:rPr>
        <w:t xml:space="preserve"> </w:t>
      </w:r>
      <w:r w:rsidR="001E06ED" w:rsidRPr="002239A4">
        <w:rPr>
          <w:rFonts w:eastAsia="Calibri"/>
          <w:szCs w:val="28"/>
          <w:lang w:eastAsia="en-US"/>
        </w:rPr>
        <w:t xml:space="preserve">проставляется </w:t>
      </w:r>
      <w:r w:rsidRPr="002239A4">
        <w:rPr>
          <w:rFonts w:eastAsia="Calibri"/>
          <w:szCs w:val="28"/>
          <w:lang w:eastAsia="en-US"/>
        </w:rPr>
        <w:t>соответствующая отметка.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4.5. </w:t>
      </w:r>
      <w:r w:rsidR="00BF0AB6" w:rsidRPr="002239A4">
        <w:rPr>
          <w:rFonts w:eastAsia="Calibri"/>
          <w:szCs w:val="28"/>
          <w:lang w:eastAsia="en-US"/>
        </w:rPr>
        <w:t xml:space="preserve">Подтверждение оформляется на бланке Комиссии, составляется </w:t>
      </w:r>
      <w:r w:rsidR="00BF0AB6" w:rsidRPr="002239A4">
        <w:rPr>
          <w:rFonts w:eastAsia="Calibri"/>
          <w:szCs w:val="28"/>
          <w:lang w:eastAsia="en-US"/>
        </w:rPr>
        <w:br/>
        <w:t>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</w:t>
      </w:r>
      <w:r w:rsidR="00CE28D5" w:rsidRPr="002239A4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12638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4.6. </w:t>
      </w:r>
      <w:r w:rsidR="00CE28D5" w:rsidRPr="002239A4">
        <w:rPr>
          <w:rFonts w:eastAsia="Calibri"/>
          <w:szCs w:val="28"/>
          <w:lang w:eastAsia="en-US"/>
        </w:rPr>
        <w:t>При выявлении неполноты сведений о кандидате, отсутствия каких-либо документов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 xml:space="preserve">или несоблюдения требований закона к оформлению документов Рабочая группа готовит </w:t>
      </w:r>
      <w:r w:rsidR="00A64D72" w:rsidRPr="002239A4">
        <w:rPr>
          <w:rFonts w:eastAsia="Calibri"/>
          <w:szCs w:val="28"/>
          <w:lang w:eastAsia="en-US"/>
        </w:rPr>
        <w:t xml:space="preserve">проект </w:t>
      </w:r>
      <w:r w:rsidR="00740D08" w:rsidRPr="002239A4">
        <w:rPr>
          <w:rFonts w:eastAsia="Calibri"/>
          <w:szCs w:val="28"/>
          <w:lang w:eastAsia="en-US"/>
        </w:rPr>
        <w:t xml:space="preserve">постановления Комиссии </w:t>
      </w:r>
      <w:r w:rsidR="00E323E1" w:rsidRPr="002239A4">
        <w:rPr>
          <w:rFonts w:eastAsia="Calibri"/>
          <w:szCs w:val="28"/>
          <w:lang w:eastAsia="en-US"/>
        </w:rPr>
        <w:br/>
      </w:r>
      <w:r w:rsidR="00740D08" w:rsidRPr="002239A4">
        <w:rPr>
          <w:rFonts w:eastAsia="Calibri"/>
          <w:szCs w:val="28"/>
          <w:lang w:eastAsia="en-US"/>
        </w:rPr>
        <w:t xml:space="preserve">об извещении кандидата о выявленных нарушениях и недостатках </w:t>
      </w:r>
      <w:r w:rsidR="00E323E1" w:rsidRPr="002239A4">
        <w:rPr>
          <w:rFonts w:eastAsia="Calibri"/>
          <w:szCs w:val="28"/>
          <w:lang w:eastAsia="en-US"/>
        </w:rPr>
        <w:br/>
      </w:r>
      <w:r w:rsidR="00740D08" w:rsidRPr="002239A4">
        <w:rPr>
          <w:rFonts w:eastAsia="Calibri"/>
          <w:szCs w:val="28"/>
          <w:lang w:eastAsia="en-US"/>
        </w:rPr>
        <w:t xml:space="preserve">и соответствующего </w:t>
      </w:r>
      <w:r w:rsidR="00CE28D5" w:rsidRPr="002239A4">
        <w:rPr>
          <w:rFonts w:eastAsia="Calibri"/>
          <w:szCs w:val="28"/>
          <w:lang w:eastAsia="en-US"/>
        </w:rPr>
        <w:t>извещени</w:t>
      </w:r>
      <w:r w:rsidR="00740D08" w:rsidRPr="002239A4">
        <w:rPr>
          <w:rFonts w:eastAsia="Calibri"/>
          <w:szCs w:val="28"/>
          <w:lang w:eastAsia="en-US"/>
        </w:rPr>
        <w:t>я</w:t>
      </w:r>
      <w:r w:rsidR="00CE28D5" w:rsidRPr="002239A4">
        <w:rPr>
          <w:rFonts w:eastAsia="Calibri"/>
          <w:szCs w:val="28"/>
          <w:lang w:eastAsia="en-US"/>
        </w:rPr>
        <w:t>, в котором указывается</w:t>
      </w:r>
      <w:r w:rsidR="00740D08" w:rsidRPr="002239A4">
        <w:rPr>
          <w:rFonts w:eastAsia="Calibri"/>
          <w:szCs w:val="28"/>
          <w:lang w:eastAsia="en-US"/>
        </w:rPr>
        <w:t>:</w:t>
      </w:r>
      <w:r w:rsidR="00CE28D5" w:rsidRPr="002239A4">
        <w:rPr>
          <w:rFonts w:eastAsia="Calibri"/>
          <w:szCs w:val="28"/>
          <w:lang w:eastAsia="en-US"/>
        </w:rPr>
        <w:t xml:space="preserve"> какие конкретные сведения о кандидате отсутствуют в документах, представленных для уведомления о выдвижении и регистрации кандидата, какие </w:t>
      </w:r>
      <w:r w:rsidR="001535B6" w:rsidRPr="002239A4">
        <w:rPr>
          <w:rFonts w:eastAsia="Calibri"/>
          <w:szCs w:val="28"/>
          <w:lang w:eastAsia="en-US"/>
        </w:rPr>
        <w:br/>
      </w:r>
      <w:r w:rsidR="00CE28D5" w:rsidRPr="002239A4">
        <w:rPr>
          <w:rFonts w:eastAsia="Calibri"/>
          <w:szCs w:val="28"/>
          <w:lang w:eastAsia="en-US"/>
        </w:rPr>
        <w:t>из представленных документов оформлены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с нарушением требований закона, каки</w:t>
      </w:r>
      <w:r w:rsidR="003878F6" w:rsidRPr="002239A4">
        <w:rPr>
          <w:rFonts w:eastAsia="Calibri"/>
          <w:szCs w:val="28"/>
          <w:lang w:eastAsia="en-US"/>
        </w:rPr>
        <w:t>е именно документы отсутствуют.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4.7. </w:t>
      </w:r>
      <w:r w:rsidR="00CE28D5" w:rsidRPr="002239A4">
        <w:rPr>
          <w:rFonts w:eastAsia="Calibri"/>
          <w:szCs w:val="28"/>
          <w:lang w:eastAsia="en-US"/>
        </w:rPr>
        <w:t>Руководитель Рабочей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по результатам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проверки</w:t>
      </w:r>
      <w:r w:rsidR="00B83B6E" w:rsidRPr="002239A4">
        <w:rPr>
          <w:rFonts w:eastAsia="Calibri"/>
          <w:szCs w:val="28"/>
          <w:lang w:eastAsia="en-US"/>
        </w:rPr>
        <w:t xml:space="preserve"> соответствия порядка выдвижения кандидата </w:t>
      </w:r>
      <w:r w:rsidR="00B83B6E" w:rsidRPr="002239A4">
        <w:rPr>
          <w:szCs w:val="28"/>
        </w:rPr>
        <w:t xml:space="preserve">(в том числе документов, представленных </w:t>
      </w:r>
      <w:r w:rsidR="00B83B6E" w:rsidRPr="002239A4">
        <w:rPr>
          <w:szCs w:val="28"/>
        </w:rPr>
        <w:br/>
        <w:t xml:space="preserve">в Комиссию для уведомления о выдвижении и регистрации кандидата) </w:t>
      </w:r>
      <w:r w:rsidR="00B83B6E" w:rsidRPr="002239A4">
        <w:rPr>
          <w:rFonts w:eastAsia="Calibri"/>
          <w:szCs w:val="28"/>
          <w:lang w:eastAsia="en-US"/>
        </w:rPr>
        <w:t>требованиям закона</w:t>
      </w:r>
      <w:r w:rsidR="00B83B6E" w:rsidRPr="002239A4">
        <w:rPr>
          <w:szCs w:val="28"/>
        </w:rPr>
        <w:t xml:space="preserve">, </w:t>
      </w:r>
      <w:r w:rsidR="00CE28D5" w:rsidRPr="002239A4">
        <w:rPr>
          <w:szCs w:val="28"/>
        </w:rPr>
        <w:t>готовит проект постановления Комиссии о регистрации</w:t>
      </w:r>
      <w:r w:rsidR="00E63119" w:rsidRPr="002239A4">
        <w:rPr>
          <w:szCs w:val="28"/>
        </w:rPr>
        <w:t xml:space="preserve"> </w:t>
      </w:r>
      <w:r w:rsidR="00CE28D5" w:rsidRPr="002239A4">
        <w:rPr>
          <w:szCs w:val="28"/>
        </w:rPr>
        <w:t>кандидата либо о мотивированном</w:t>
      </w:r>
      <w:r w:rsidR="00B83B6E" w:rsidRPr="002239A4">
        <w:rPr>
          <w:szCs w:val="28"/>
        </w:rPr>
        <w:t xml:space="preserve"> (</w:t>
      </w:r>
      <w:r w:rsidR="00B83B6E" w:rsidRPr="002239A4">
        <w:rPr>
          <w:rFonts w:eastAsia="Calibri"/>
          <w:szCs w:val="28"/>
          <w:lang w:eastAsia="en-US"/>
        </w:rPr>
        <w:t>со ссылками на нормы законодательства</w:t>
      </w:r>
      <w:r w:rsidR="00B83B6E" w:rsidRPr="002239A4">
        <w:rPr>
          <w:szCs w:val="28"/>
        </w:rPr>
        <w:t>)</w:t>
      </w:r>
      <w:r w:rsidR="00CE28D5" w:rsidRPr="002239A4">
        <w:rPr>
          <w:szCs w:val="28"/>
        </w:rPr>
        <w:t xml:space="preserve"> отказе в его регистрации. Решение должно быть принято в течение десяти дней со дня приема необходимых для регистрации </w:t>
      </w:r>
      <w:r w:rsidR="00B83B6E" w:rsidRPr="002239A4">
        <w:rPr>
          <w:szCs w:val="28"/>
        </w:rPr>
        <w:t xml:space="preserve">кандидата </w:t>
      </w:r>
      <w:r w:rsidR="00CE28D5" w:rsidRPr="002239A4">
        <w:rPr>
          <w:szCs w:val="28"/>
        </w:rPr>
        <w:t>документов.</w:t>
      </w:r>
    </w:p>
    <w:p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В постановлении Комиссии о регистрации кандидата указываются дата и время регистрации.</w:t>
      </w:r>
    </w:p>
    <w:p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При регистрации кандидата, выдвинутого избирательным объединением, в постановлении Комиссии также указывается, что кандидат выдвинут избирательным объединением, а также наименование этого избирательного объединения.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4.8. </w:t>
      </w:r>
      <w:r w:rsidR="00CE28D5" w:rsidRPr="002239A4">
        <w:rPr>
          <w:rFonts w:eastAsia="Calibri"/>
          <w:szCs w:val="28"/>
          <w:lang w:eastAsia="en-US"/>
        </w:rPr>
        <w:t xml:space="preserve">В случае отказа в регистрации кандидата Комиссия в течение одних суток с момента принятия ею решения об отказе в регистрации, выдает кандидату копию соответствующего </w:t>
      </w:r>
      <w:r w:rsidR="00614C4B" w:rsidRPr="002239A4">
        <w:rPr>
          <w:rFonts w:eastAsia="Calibri"/>
          <w:szCs w:val="28"/>
          <w:lang w:eastAsia="en-US"/>
        </w:rPr>
        <w:t xml:space="preserve">постановления </w:t>
      </w:r>
      <w:r w:rsidR="00CE28D5" w:rsidRPr="002239A4">
        <w:rPr>
          <w:rFonts w:eastAsia="Calibri"/>
          <w:szCs w:val="28"/>
          <w:lang w:eastAsia="en-US"/>
        </w:rPr>
        <w:t>с изложением оснований отказа.</w:t>
      </w:r>
    </w:p>
    <w:p w:rsidR="002C310F" w:rsidRPr="002239A4" w:rsidRDefault="002C310F" w:rsidP="002C310F">
      <w:pPr>
        <w:tabs>
          <w:tab w:val="left" w:pos="1276"/>
        </w:tabs>
        <w:jc w:val="both"/>
        <w:rPr>
          <w:rFonts w:eastAsia="Calibri"/>
          <w:sz w:val="28"/>
          <w:szCs w:val="28"/>
          <w:lang w:eastAsia="en-US"/>
        </w:rPr>
      </w:pPr>
    </w:p>
    <w:p w:rsidR="002C310F" w:rsidRPr="00126385" w:rsidRDefault="002C310F" w:rsidP="002C310F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  <w:sectPr w:rsidR="002C310F" w:rsidRPr="00126385"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1B2128" w:rsidRPr="002C310F" w:rsidRDefault="001B2128" w:rsidP="001B21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lastRenderedPageBreak/>
        <w:t>Приложение № 1</w:t>
      </w:r>
    </w:p>
    <w:p w:rsidR="001B2128" w:rsidRPr="00313FC1" w:rsidRDefault="001B2128" w:rsidP="001B21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Территориальную избират</w:t>
      </w:r>
      <w:r w:rsidR="00051FD8">
        <w:rPr>
          <w:sz w:val="16"/>
          <w:szCs w:val="16"/>
        </w:rPr>
        <w:t xml:space="preserve">ельную комиссию Сальского района Ростовской области </w:t>
      </w:r>
      <w:r w:rsidR="00313FC1">
        <w:rPr>
          <w:sz w:val="16"/>
          <w:szCs w:val="16"/>
        </w:rPr>
        <w:t xml:space="preserve">при </w:t>
      </w:r>
      <w:r w:rsidR="00313FC1" w:rsidRPr="00313FC1">
        <w:rPr>
          <w:sz w:val="16"/>
          <w:szCs w:val="16"/>
        </w:rPr>
        <w:t xml:space="preserve">проведении </w:t>
      </w:r>
      <w:r w:rsidR="00313FC1" w:rsidRPr="00313FC1">
        <w:rPr>
          <w:color w:val="000000"/>
          <w:sz w:val="16"/>
          <w:szCs w:val="16"/>
        </w:rPr>
        <w:t xml:space="preserve"> при проведении </w:t>
      </w:r>
      <w:r w:rsidR="00313FC1" w:rsidRPr="00313FC1">
        <w:rPr>
          <w:sz w:val="16"/>
          <w:szCs w:val="16"/>
        </w:rPr>
        <w:t>дополнительных выборов депутата Собрания депутатов Сальского городского поселения четвертого созыва по многомандатн</w:t>
      </w:r>
      <w:r w:rsidR="00A90FD1">
        <w:rPr>
          <w:sz w:val="16"/>
          <w:szCs w:val="16"/>
        </w:rPr>
        <w:t xml:space="preserve">ому избирательному округу № 10 </w:t>
      </w:r>
      <w:r w:rsidR="00313FC1" w:rsidRPr="00313FC1">
        <w:rPr>
          <w:sz w:val="16"/>
          <w:szCs w:val="16"/>
        </w:rPr>
        <w:t>8 сентября 2019 года</w:t>
      </w:r>
    </w:p>
    <w:p w:rsidR="00C1665B" w:rsidRPr="00C1665B" w:rsidRDefault="00C1665B" w:rsidP="002C310F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CE28D5" w:rsidTr="00EC7F9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CE28D5" w:rsidRDefault="00CE28D5" w:rsidP="001535B6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E28D5" w:rsidTr="00EC7F9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CE28D5" w:rsidRDefault="00FD1056" w:rsidP="001535B6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CE28D5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CE28D5" w:rsidRPr="008B268C" w:rsidRDefault="00CE28D5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845A5D" w:rsidTr="00845A5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 xml:space="preserve">начала приема </w:t>
            </w:r>
            <w:r>
              <w:rPr>
                <w:sz w:val="22"/>
                <w:szCs w:val="22"/>
              </w:rPr>
              <w:t>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845A5D" w:rsidRPr="008B268C" w:rsidRDefault="00845A5D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845A5D" w:rsidTr="008B268C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>окончания приема</w:t>
            </w:r>
            <w:r>
              <w:rPr>
                <w:sz w:val="22"/>
                <w:szCs w:val="22"/>
              </w:rPr>
              <w:t xml:space="preserve">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845A5D" w:rsidRDefault="00845A5D" w:rsidP="00CE28D5">
      <w:pPr>
        <w:jc w:val="center"/>
        <w:rPr>
          <w:b/>
          <w:bCs/>
        </w:rPr>
      </w:pPr>
    </w:p>
    <w:p w:rsidR="00C1665B" w:rsidRPr="00C1665B" w:rsidRDefault="00C1665B" w:rsidP="00CE28D5">
      <w:pPr>
        <w:jc w:val="center"/>
        <w:rPr>
          <w:b/>
          <w:bCs/>
        </w:rPr>
      </w:pPr>
    </w:p>
    <w:p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:rsidR="00311038" w:rsidRDefault="00CE28D5" w:rsidP="00CE28D5">
      <w:pPr>
        <w:jc w:val="center"/>
        <w:rPr>
          <w:b/>
          <w:bCs/>
        </w:rPr>
      </w:pPr>
      <w:r>
        <w:rPr>
          <w:b/>
          <w:bCs/>
        </w:rPr>
        <w:t>получения документов для заверения списка кандидатов</w:t>
      </w:r>
      <w:r w:rsidR="00311038">
        <w:rPr>
          <w:b/>
          <w:bCs/>
        </w:rPr>
        <w:t xml:space="preserve"> </w:t>
      </w:r>
    </w:p>
    <w:p w:rsidR="00CE28D5" w:rsidRDefault="00313FC1" w:rsidP="00CE28D5">
      <w:pPr>
        <w:jc w:val="center"/>
      </w:pPr>
      <w:r w:rsidRPr="009B5DD8">
        <w:rPr>
          <w:szCs w:val="28"/>
        </w:rPr>
        <w:t xml:space="preserve">в депутаты </w:t>
      </w:r>
      <w:r>
        <w:rPr>
          <w:szCs w:val="28"/>
        </w:rPr>
        <w:t>Собрания депутатов Сальского городского поселения четвертого созыва по многомандатному избирательному округу № 10</w:t>
      </w:r>
      <w:r w:rsidR="00CE28D5">
        <w:rPr>
          <w:b/>
          <w:bCs/>
          <w:szCs w:val="26"/>
        </w:rPr>
        <w:t>, выдвинутых</w:t>
      </w:r>
      <w:r w:rsidR="002A3B72">
        <w:rPr>
          <w:b/>
          <w:bCs/>
          <w:szCs w:val="26"/>
        </w:rPr>
        <w:t xml:space="preserve">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CE28D5" w:rsidTr="001535B6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EC7F9D">
            <w:pPr>
              <w:snapToGrid w:val="0"/>
              <w:jc w:val="center"/>
              <w:rPr>
                <w:b/>
              </w:rPr>
            </w:pPr>
          </w:p>
        </w:tc>
      </w:tr>
      <w:tr w:rsidR="00CE28D5" w:rsidTr="00C1665B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CE28D5" w:rsidRPr="008750E2" w:rsidRDefault="00CE28D5" w:rsidP="00EC7F9D">
            <w:pPr>
              <w:jc w:val="center"/>
              <w:rPr>
                <w:i/>
              </w:rPr>
            </w:pPr>
            <w:r w:rsidRPr="008750E2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CE28D5" w:rsidTr="00C1665B">
        <w:tc>
          <w:tcPr>
            <w:tcW w:w="9384" w:type="dxa"/>
            <w:shd w:val="clear" w:color="auto" w:fill="auto"/>
          </w:tcPr>
          <w:p w:rsidR="00CE28D5" w:rsidRDefault="00CE28D5" w:rsidP="008B268C">
            <w:pPr>
              <w:jc w:val="center"/>
            </w:pPr>
          </w:p>
        </w:tc>
      </w:tr>
    </w:tbl>
    <w:p w:rsidR="00CE28D5" w:rsidRDefault="00CE28D5" w:rsidP="008750E2">
      <w:pPr>
        <w:spacing w:before="120"/>
        <w:ind w:firstLine="567"/>
      </w:pPr>
      <w:r>
        <w:t xml:space="preserve">Территориальная избирательная комиссия </w:t>
      </w:r>
      <w:r w:rsidR="00051FD8">
        <w:t>Сальского района Ростовской области</w:t>
      </w:r>
      <w:r w:rsidR="008750E2"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8750E2" w:rsidTr="008750E2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50E2" w:rsidRDefault="008750E2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8750E2" w:rsidRPr="008750E2" w:rsidRDefault="008750E2" w:rsidP="00EC7F9D">
            <w:r w:rsidRPr="008750E2">
              <w:t xml:space="preserve"> следующие документы*:</w:t>
            </w:r>
          </w:p>
        </w:tc>
      </w:tr>
      <w:tr w:rsidR="008750E2" w:rsidTr="008750E2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8750E2" w:rsidRPr="008750E2" w:rsidRDefault="008750E2" w:rsidP="008750E2">
            <w:pPr>
              <w:jc w:val="center"/>
              <w:rPr>
                <w:i/>
                <w:sz w:val="16"/>
                <w:szCs w:val="16"/>
              </w:rPr>
            </w:pPr>
            <w:r w:rsidRPr="008750E2">
              <w:rPr>
                <w:i/>
                <w:sz w:val="16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644" w:type="dxa"/>
            <w:shd w:val="clear" w:color="auto" w:fill="auto"/>
          </w:tcPr>
          <w:p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Default="00CE28D5" w:rsidP="00CE28D5">
      <w:pPr>
        <w:rPr>
          <w:sz w:val="14"/>
        </w:rPr>
      </w:pPr>
    </w:p>
    <w:tbl>
      <w:tblPr>
        <w:tblW w:w="94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8"/>
        <w:gridCol w:w="7848"/>
        <w:gridCol w:w="170"/>
        <w:gridCol w:w="284"/>
        <w:gridCol w:w="146"/>
        <w:gridCol w:w="279"/>
        <w:gridCol w:w="298"/>
      </w:tblGrid>
      <w:tr w:rsidR="00CE28D5" w:rsidRPr="00C1665B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9B5DD8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кандидатов</w:t>
            </w:r>
            <w:r w:rsidR="00311038" w:rsidRPr="00C1665B">
              <w:rPr>
                <w:sz w:val="22"/>
                <w:szCs w:val="22"/>
              </w:rPr>
              <w:t xml:space="preserve"> </w:t>
            </w:r>
            <w:r w:rsidRPr="00C1665B">
              <w:rPr>
                <w:sz w:val="22"/>
                <w:szCs w:val="22"/>
              </w:rPr>
              <w:t>по</w:t>
            </w:r>
            <w:r w:rsidR="00FB1750">
              <w:rPr>
                <w:sz w:val="22"/>
                <w:szCs w:val="22"/>
              </w:rPr>
              <w:t xml:space="preserve"> многомандатному избирательному округу</w:t>
            </w:r>
            <w:r w:rsidRPr="00C1665B">
              <w:rPr>
                <w:sz w:val="22"/>
                <w:szCs w:val="22"/>
              </w:rPr>
              <w:t xml:space="preserve"> на бумажном носителе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FB1750" w:rsidP="00FB1750">
            <w:pPr>
              <w:keepLines/>
              <w:widowControl w:val="0"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</w:t>
            </w:r>
            <w:r w:rsidR="00311038" w:rsidRPr="00C1665B">
              <w:rPr>
                <w:sz w:val="22"/>
                <w:szCs w:val="22"/>
              </w:rPr>
              <w:t xml:space="preserve"> кандидата, включенн</w:t>
            </w:r>
            <w:r>
              <w:rPr>
                <w:sz w:val="22"/>
                <w:szCs w:val="22"/>
              </w:rPr>
              <w:t xml:space="preserve">ого в список кандидатов </w:t>
            </w:r>
            <w:r>
              <w:rPr>
                <w:sz w:val="22"/>
                <w:szCs w:val="22"/>
              </w:rPr>
              <w:br/>
              <w:t>по многомандатному избирательному округу</w:t>
            </w:r>
            <w:r w:rsidR="00311038" w:rsidRPr="00C1665B">
              <w:rPr>
                <w:sz w:val="22"/>
                <w:szCs w:val="22"/>
              </w:rPr>
              <w:t xml:space="preserve">, о согласии баллотироваться </w:t>
            </w:r>
            <w:r w:rsidR="00311038" w:rsidRPr="00C1665B">
              <w:rPr>
                <w:sz w:val="22"/>
                <w:szCs w:val="22"/>
              </w:rPr>
              <w:br/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311038" w:rsidRPr="00C1665B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1665B" w:rsidRDefault="00A761FD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60397C" w:rsidRPr="00C1665B" w:rsidTr="0052149E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D62CE" w:rsidRPr="00C1665B" w:rsidRDefault="00771375" w:rsidP="00A761FD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отношении кандидатов, указавших в заявлении о согласии баллотироваться такие сведения)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60397C" w:rsidRPr="00C1665B" w:rsidTr="0052149E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60397C" w:rsidRPr="00C1665B" w:rsidTr="00771375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0397C" w:rsidRPr="00C1665B" w:rsidRDefault="0060397C" w:rsidP="00771375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  <w:r w:rsidR="008750E2" w:rsidRPr="00C1665B">
              <w:rPr>
                <w:sz w:val="22"/>
                <w:szCs w:val="22"/>
              </w:rPr>
              <w:t xml:space="preserve"> </w:t>
            </w:r>
          </w:p>
        </w:tc>
      </w:tr>
      <w:tr w:rsidR="0052149E" w:rsidRPr="00C1665B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назначении уполномоченного представителя (уполномоченных представителей)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52149E" w:rsidRPr="00C1665B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уполномоченных представителей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311038" w:rsidRPr="00C1665B" w:rsidTr="00311038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311038" w:rsidRPr="00C1665B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1665B" w:rsidRDefault="00311038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  <w:p w:rsidR="00311038" w:rsidRPr="00C1665B" w:rsidRDefault="00311038" w:rsidP="00311038">
            <w:pPr>
              <w:keepLines/>
              <w:widowControl w:val="0"/>
              <w:ind w:left="142" w:right="57"/>
            </w:pPr>
          </w:p>
        </w:tc>
      </w:tr>
      <w:tr w:rsidR="00CE28D5" w:rsidRPr="00C1665B" w:rsidTr="0052149E">
        <w:trPr>
          <w:cantSplit/>
          <w:trHeight w:val="190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665B" w:rsidRPr="00C1665B" w:rsidRDefault="00CE28D5" w:rsidP="00C1665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Решение о создании избирательного объединения (представляется в случае, если </w:t>
            </w:r>
            <w:r w:rsidRPr="00C1665B">
              <w:rPr>
                <w:sz w:val="22"/>
                <w:szCs w:val="22"/>
              </w:rPr>
              <w:lastRenderedPageBreak/>
              <w:t>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lastRenderedPageBreak/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C1665B">
        <w:trPr>
          <w:cantSplit/>
          <w:trHeight w:val="559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Копия устава общественного объединения (за исключением политических партий, их региональных отделений и иных 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37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52149E" w:rsidP="00FD1056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Решение </w:t>
            </w:r>
            <w:r w:rsidR="00FD1056" w:rsidRPr="00C1665B">
              <w:rPr>
                <w:sz w:val="22"/>
                <w:szCs w:val="22"/>
              </w:rPr>
              <w:t xml:space="preserve">о </w:t>
            </w:r>
            <w:r w:rsidR="00FB1750">
              <w:rPr>
                <w:sz w:val="22"/>
                <w:szCs w:val="22"/>
              </w:rPr>
              <w:t>выдвижении кандидатов по многомандатному избирательному округу</w:t>
            </w:r>
            <w:r w:rsidRPr="00C1665B">
              <w:rPr>
                <w:sz w:val="22"/>
                <w:szCs w:val="22"/>
              </w:rPr>
              <w:t xml:space="preserve">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21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38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52149E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Документ, подтверждающий согласование с соответствующим органом политической партии, иного общественного объединения кандидатур</w:t>
            </w:r>
            <w:r w:rsidR="00FB1750">
              <w:rPr>
                <w:sz w:val="22"/>
                <w:szCs w:val="22"/>
              </w:rPr>
              <w:t>ы, выдвигаемой в качестве кандидата</w:t>
            </w:r>
            <w:r w:rsidRPr="00C1665B">
              <w:rPr>
                <w:sz w:val="22"/>
                <w:szCs w:val="22"/>
              </w:rPr>
              <w:t>, если такое согласование предусмотрено уставом политической партии, иного общественного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10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22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Список кандидатов по </w:t>
            </w:r>
            <w:r w:rsidR="00FB1750">
              <w:rPr>
                <w:sz w:val="22"/>
                <w:szCs w:val="22"/>
              </w:rPr>
              <w:t>многомандатному избирательному округу</w:t>
            </w:r>
            <w:r w:rsidRPr="00C1665B">
              <w:rPr>
                <w:sz w:val="22"/>
                <w:szCs w:val="22"/>
              </w:rPr>
              <w:t xml:space="preserve"> </w:t>
            </w:r>
            <w:r w:rsidR="00845A5D" w:rsidRPr="00C1665B">
              <w:rPr>
                <w:sz w:val="22"/>
                <w:szCs w:val="22"/>
              </w:rPr>
              <w:br/>
            </w:r>
            <w:r w:rsidRPr="00C1665B">
              <w:rPr>
                <w:sz w:val="22"/>
                <w:szCs w:val="22"/>
              </w:rPr>
              <w:t>в машиночитаемом виде (</w:t>
            </w:r>
            <w:r w:rsidR="00EF1F23" w:rsidRPr="00C1665B">
              <w:rPr>
                <w:sz w:val="22"/>
                <w:szCs w:val="22"/>
              </w:rPr>
              <w:t>CD, DVD, USB-накопитель</w:t>
            </w:r>
            <w:r w:rsidRPr="00C1665B">
              <w:rPr>
                <w:sz w:val="22"/>
                <w:szCs w:val="22"/>
              </w:rPr>
              <w:t xml:space="preserve"> и т.п.)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CE28D5" w:rsidRPr="00C1665B" w:rsidTr="0052149E">
        <w:trPr>
          <w:cantSplit/>
          <w:trHeight w:val="11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snapToGrid w:val="0"/>
              <w:ind w:left="113"/>
            </w:pPr>
          </w:p>
        </w:tc>
      </w:tr>
    </w:tbl>
    <w:p w:rsidR="00CE28D5" w:rsidRDefault="00CE28D5" w:rsidP="001B2128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</w:t>
      </w:r>
      <w:r w:rsidR="00FD1056">
        <w:t>«</w:t>
      </w:r>
      <w:r>
        <w:t>___</w:t>
      </w:r>
      <w:r w:rsidR="00FD1056">
        <w:t>»</w:t>
      </w:r>
      <w:r>
        <w:t xml:space="preserve"> час. </w:t>
      </w:r>
      <w:r w:rsidR="00FD1056">
        <w:t>«</w:t>
      </w:r>
      <w:r>
        <w:t>___</w:t>
      </w:r>
      <w:r w:rsidR="00FD1056">
        <w:t>»</w:t>
      </w:r>
      <w:r>
        <w:t xml:space="preserve"> мин. </w:t>
      </w:r>
      <w:r w:rsidR="00FD1056">
        <w:t>«</w:t>
      </w:r>
      <w:r>
        <w:t>___</w:t>
      </w:r>
      <w:r w:rsidR="00FD1056">
        <w:t>»</w:t>
      </w:r>
      <w:r>
        <w:t xml:space="preserve"> __________ 20___ года.</w:t>
      </w:r>
    </w:p>
    <w:p w:rsidR="00CE28D5" w:rsidRDefault="00CE28D5" w:rsidP="00CE28D5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CE28D5" w:rsidRDefault="00CE28D5" w:rsidP="00CE28D5">
      <w:pPr>
        <w:tabs>
          <w:tab w:val="left" w:pos="4536"/>
        </w:tabs>
        <w:spacing w:before="360"/>
      </w:pPr>
      <w:r>
        <w:t>Уполномоченный представитель</w:t>
      </w:r>
      <w:r>
        <w:br/>
        <w:t>избирательного объединения</w:t>
      </w:r>
      <w:r>
        <w:tab/>
      </w:r>
    </w:p>
    <w:p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pPr>
        <w:tabs>
          <w:tab w:val="left" w:pos="4536"/>
        </w:tabs>
        <w:spacing w:before="240"/>
        <w:rPr>
          <w:sz w:val="2"/>
          <w:szCs w:val="2"/>
        </w:rPr>
      </w:pPr>
    </w:p>
    <w:p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2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r>
        <w:rPr>
          <w:szCs w:val="22"/>
        </w:rPr>
        <w:t>М.П.</w:t>
      </w:r>
    </w:p>
    <w:p w:rsidR="00CE28D5" w:rsidRDefault="00CE28D5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F1F23" w:rsidRDefault="00EF1F23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F1F23" w:rsidRDefault="00EF1F23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C1665B" w:rsidRDefault="00C1665B" w:rsidP="00EF1F23">
      <w:pPr>
        <w:jc w:val="both"/>
        <w:rPr>
          <w:sz w:val="20"/>
          <w:szCs w:val="22"/>
        </w:rPr>
      </w:pPr>
    </w:p>
    <w:p w:rsidR="001B2128" w:rsidRDefault="001B2128" w:rsidP="00EF1F23">
      <w:pPr>
        <w:jc w:val="both"/>
        <w:rPr>
          <w:sz w:val="20"/>
          <w:szCs w:val="22"/>
        </w:rPr>
      </w:pPr>
    </w:p>
    <w:p w:rsidR="001B2128" w:rsidRDefault="001B2128" w:rsidP="00EF1F23">
      <w:pPr>
        <w:jc w:val="both"/>
        <w:rPr>
          <w:sz w:val="20"/>
          <w:szCs w:val="22"/>
        </w:rPr>
      </w:pPr>
    </w:p>
    <w:p w:rsidR="00A761FD" w:rsidRDefault="00FD1056" w:rsidP="00EF1F23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 </w:t>
      </w:r>
      <w:r w:rsidR="002B79A0">
        <w:rPr>
          <w:sz w:val="20"/>
          <w:szCs w:val="22"/>
        </w:rPr>
        <w:t>В случае предоставления иных документов строки добавить.</w:t>
      </w:r>
    </w:p>
    <w:p w:rsidR="00A761FD" w:rsidRDefault="00A761FD" w:rsidP="00EF1F23">
      <w:pPr>
        <w:jc w:val="both"/>
        <w:rPr>
          <w:sz w:val="20"/>
          <w:szCs w:val="22"/>
        </w:rPr>
        <w:sectPr w:rsidR="00A761FD" w:rsidSect="0052149E">
          <w:headerReference w:type="even" r:id="rId13"/>
          <w:headerReference w:type="default" r:id="rId14"/>
          <w:headerReference w:type="first" r:id="rId15"/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2A1C28" w:rsidRPr="002C310F" w:rsidRDefault="001B2128" w:rsidP="002A1C28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2</w:t>
      </w:r>
    </w:p>
    <w:p w:rsidR="00313FC1" w:rsidRPr="00313FC1" w:rsidRDefault="002A1C28" w:rsidP="00313FC1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Территориальную избира</w:t>
      </w:r>
      <w:r w:rsidR="00051FD8">
        <w:rPr>
          <w:sz w:val="16"/>
          <w:szCs w:val="16"/>
        </w:rPr>
        <w:t>тельную комиссию Сальского района Ростовской области</w:t>
      </w:r>
      <w:r w:rsidR="00313FC1" w:rsidRPr="00313FC1">
        <w:rPr>
          <w:sz w:val="16"/>
          <w:szCs w:val="16"/>
        </w:rPr>
        <w:t xml:space="preserve"> </w:t>
      </w:r>
      <w:r w:rsidR="00313FC1" w:rsidRPr="00313FC1">
        <w:rPr>
          <w:color w:val="000000"/>
          <w:sz w:val="16"/>
          <w:szCs w:val="16"/>
        </w:rPr>
        <w:t xml:space="preserve"> при проведении </w:t>
      </w:r>
      <w:r w:rsidR="00313FC1" w:rsidRPr="00313FC1">
        <w:rPr>
          <w:sz w:val="16"/>
          <w:szCs w:val="16"/>
        </w:rPr>
        <w:t>дополнительных выборов депутата Собрания депутатов Сальского городского поселения четвертого созыва по многомандатн</w:t>
      </w:r>
      <w:r w:rsidR="00A90FD1">
        <w:rPr>
          <w:sz w:val="16"/>
          <w:szCs w:val="16"/>
        </w:rPr>
        <w:t xml:space="preserve">ому избирательному округу № 10 </w:t>
      </w:r>
      <w:r w:rsidR="00313FC1" w:rsidRPr="00313FC1">
        <w:rPr>
          <w:sz w:val="16"/>
          <w:szCs w:val="16"/>
        </w:rPr>
        <w:t>8 сентября 2019 года</w:t>
      </w:r>
    </w:p>
    <w:p w:rsidR="002A1C28" w:rsidRDefault="002A1C28" w:rsidP="002A1C28">
      <w:pPr>
        <w:ind w:left="4820"/>
        <w:jc w:val="center"/>
        <w:rPr>
          <w:sz w:val="16"/>
          <w:szCs w:val="16"/>
        </w:rPr>
      </w:pPr>
    </w:p>
    <w:p w:rsidR="002A1C28" w:rsidRPr="00C1665B" w:rsidRDefault="002A1C28" w:rsidP="002A1C28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60EA2" w:rsidRDefault="00160EA2" w:rsidP="00160EA2">
      <w:pPr>
        <w:jc w:val="center"/>
        <w:rPr>
          <w:b/>
          <w:bCs/>
        </w:rPr>
      </w:pPr>
    </w:p>
    <w:p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:rsidR="003C154E" w:rsidRDefault="00CE28D5" w:rsidP="00CE28D5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</w:t>
      </w:r>
      <w:r w:rsidR="00122A4E">
        <w:rPr>
          <w:b/>
          <w:bCs/>
        </w:rPr>
        <w:t xml:space="preserve">для уведомления о выдвижении </w:t>
      </w:r>
    </w:p>
    <w:p w:rsidR="003C154E" w:rsidRPr="006B14FA" w:rsidRDefault="006B14FA" w:rsidP="00CE28D5">
      <w:pPr>
        <w:jc w:val="center"/>
        <w:rPr>
          <w:b/>
          <w:bCs/>
        </w:rPr>
      </w:pPr>
      <w:r>
        <w:rPr>
          <w:b/>
        </w:rPr>
        <w:t>по много</w:t>
      </w:r>
      <w:r w:rsidR="00122A4E">
        <w:rPr>
          <w:b/>
        </w:rPr>
        <w:t>мандатному</w:t>
      </w:r>
      <w:r w:rsidR="00122A4E" w:rsidRPr="002A1C28">
        <w:rPr>
          <w:b/>
        </w:rPr>
        <w:t xml:space="preserve"> </w:t>
      </w:r>
      <w:r w:rsidR="00122A4E" w:rsidRPr="006B14FA">
        <w:rPr>
          <w:b/>
        </w:rPr>
        <w:t xml:space="preserve">избирательному округу № </w:t>
      </w:r>
      <w:r w:rsidRPr="006B14FA">
        <w:rPr>
          <w:b/>
        </w:rPr>
        <w:t>10</w:t>
      </w:r>
      <w:r w:rsidR="00122A4E" w:rsidRPr="006B14FA">
        <w:rPr>
          <w:b/>
          <w:bCs/>
        </w:rPr>
        <w:t xml:space="preserve"> </w:t>
      </w:r>
      <w:r w:rsidR="00CE28D5" w:rsidRPr="006B14FA">
        <w:rPr>
          <w:b/>
          <w:bCs/>
        </w:rPr>
        <w:t>кандидата</w:t>
      </w:r>
      <w:r w:rsidR="00122A4E" w:rsidRPr="006B14FA">
        <w:rPr>
          <w:b/>
          <w:bCs/>
        </w:rPr>
        <w:t xml:space="preserve">, включенного </w:t>
      </w:r>
    </w:p>
    <w:p w:rsidR="006B14FA" w:rsidRDefault="00122A4E" w:rsidP="00CE28D5">
      <w:pPr>
        <w:jc w:val="center"/>
        <w:rPr>
          <w:b/>
          <w:szCs w:val="28"/>
        </w:rPr>
      </w:pPr>
      <w:r w:rsidRPr="006B14FA">
        <w:rPr>
          <w:b/>
        </w:rPr>
        <w:t xml:space="preserve">в заверенный Территориальной избирательной комиссией </w:t>
      </w:r>
      <w:r w:rsidR="00051FD8" w:rsidRPr="006B14FA">
        <w:rPr>
          <w:b/>
        </w:rPr>
        <w:t>Сальского района Ростовской области</w:t>
      </w:r>
      <w:r w:rsidR="00313FC1" w:rsidRPr="006B14FA">
        <w:rPr>
          <w:b/>
        </w:rPr>
        <w:t xml:space="preserve"> </w:t>
      </w:r>
      <w:r w:rsidRPr="006B14FA">
        <w:rPr>
          <w:b/>
        </w:rPr>
        <w:t xml:space="preserve">список </w:t>
      </w:r>
      <w:r w:rsidR="00313FC1" w:rsidRPr="006B14FA">
        <w:rPr>
          <w:b/>
        </w:rPr>
        <w:t xml:space="preserve">кандидатов в </w:t>
      </w:r>
      <w:r w:rsidRPr="006B14FA">
        <w:rPr>
          <w:b/>
        </w:rPr>
        <w:t xml:space="preserve"> </w:t>
      </w:r>
      <w:r w:rsidR="00313FC1" w:rsidRPr="006B14FA">
        <w:rPr>
          <w:b/>
          <w:szCs w:val="28"/>
        </w:rPr>
        <w:t xml:space="preserve"> депутаты Собрания депутатов </w:t>
      </w:r>
    </w:p>
    <w:p w:rsidR="006B14FA" w:rsidRDefault="00313FC1" w:rsidP="00CE28D5">
      <w:pPr>
        <w:jc w:val="center"/>
        <w:rPr>
          <w:b/>
          <w:szCs w:val="28"/>
        </w:rPr>
      </w:pPr>
      <w:r w:rsidRPr="006B14FA">
        <w:rPr>
          <w:b/>
          <w:szCs w:val="28"/>
        </w:rPr>
        <w:t xml:space="preserve">Сальского городского поселения четвертого созыва </w:t>
      </w:r>
    </w:p>
    <w:p w:rsidR="006B14FA" w:rsidRPr="006B14FA" w:rsidRDefault="00313FC1" w:rsidP="00CE28D5">
      <w:pPr>
        <w:jc w:val="center"/>
        <w:rPr>
          <w:b/>
          <w:szCs w:val="28"/>
        </w:rPr>
      </w:pPr>
      <w:r w:rsidRPr="006B14FA">
        <w:rPr>
          <w:b/>
          <w:szCs w:val="28"/>
        </w:rPr>
        <w:t xml:space="preserve">по многомандатному избирательному округу </w:t>
      </w:r>
      <w:r w:rsidR="006B14FA">
        <w:rPr>
          <w:b/>
          <w:szCs w:val="28"/>
        </w:rPr>
        <w:t>№ 10,</w:t>
      </w:r>
    </w:p>
    <w:p w:rsidR="00122A4E" w:rsidRPr="006B14FA" w:rsidRDefault="006B14FA" w:rsidP="00CE28D5">
      <w:pPr>
        <w:jc w:val="center"/>
        <w:rPr>
          <w:b/>
        </w:rPr>
      </w:pPr>
      <w:r>
        <w:rPr>
          <w:b/>
        </w:rPr>
        <w:t>выдвинутого</w:t>
      </w:r>
      <w:r w:rsidR="00122A4E" w:rsidRPr="006B14FA">
        <w:rPr>
          <w:b/>
        </w:rPr>
        <w:t xml:space="preserve">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122A4E" w:rsidTr="00122A4E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2A4E" w:rsidRDefault="00122A4E" w:rsidP="00122A4E">
            <w:pPr>
              <w:snapToGrid w:val="0"/>
              <w:jc w:val="center"/>
              <w:rPr>
                <w:b/>
              </w:rPr>
            </w:pPr>
          </w:p>
        </w:tc>
      </w:tr>
      <w:tr w:rsidR="00122A4E" w:rsidRPr="00A761FD" w:rsidTr="00122A4E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122A4E" w:rsidRPr="00A761FD" w:rsidRDefault="00122A4E" w:rsidP="00122A4E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2A1C28" w:rsidRDefault="002A1C28" w:rsidP="00160EA2">
      <w:pPr>
        <w:ind w:firstLine="567"/>
      </w:pPr>
      <w:r>
        <w:t>Территориальная избира</w:t>
      </w:r>
      <w:r w:rsidR="00051FD8">
        <w:t>тельная комиссия Сальского района Ростовской области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2A1C28" w:rsidTr="001B2128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1C28" w:rsidRPr="001B2128" w:rsidRDefault="002A1C28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2A1C28" w:rsidRPr="001B2128" w:rsidRDefault="002A1C28" w:rsidP="00EC7F9D">
            <w:r w:rsidRPr="001B2128">
              <w:t>следующие документы*:</w:t>
            </w:r>
          </w:p>
        </w:tc>
      </w:tr>
      <w:tr w:rsidR="002A1C28" w:rsidTr="001B2128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2A1C28" w:rsidRPr="002A1C28" w:rsidRDefault="002A1C28" w:rsidP="00EC7F9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Default="00CE28D5" w:rsidP="00CE28D5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160EA2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160EA2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7D2B7F" w:rsidP="009D62C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="00CE28D5" w:rsidRPr="0059550D">
              <w:rPr>
                <w:sz w:val="22"/>
                <w:szCs w:val="22"/>
              </w:rPr>
              <w:t xml:space="preserve">опии документов, подтверждающих указанные в заявлении о согласии баллотироваться </w:t>
            </w:r>
            <w:r w:rsidR="009D62CE" w:rsidRPr="0059550D">
              <w:rPr>
                <w:sz w:val="22"/>
                <w:szCs w:val="22"/>
              </w:rPr>
              <w:t xml:space="preserve">кандидата </w:t>
            </w:r>
            <w:r w:rsidR="00CE28D5" w:rsidRPr="0059550D">
              <w:rPr>
                <w:sz w:val="22"/>
                <w:szCs w:val="22"/>
              </w:rPr>
              <w:t>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771375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Копии документов, подтверждающих </w:t>
            </w:r>
            <w:r w:rsidR="00096EE8" w:rsidRPr="0059550D">
              <w:rPr>
                <w:sz w:val="22"/>
                <w:szCs w:val="22"/>
              </w:rPr>
              <w:t xml:space="preserve">указанные в заявлении о согласии баллотироваться кандидата </w:t>
            </w:r>
            <w:r w:rsidRPr="0059550D">
              <w:rPr>
                <w:sz w:val="22"/>
                <w:szCs w:val="22"/>
              </w:rPr>
              <w:t>сведения об основном месте работы или службы кандидата, о занимаемой им должности (</w:t>
            </w:r>
            <w:r w:rsidR="009D62CE">
              <w:rPr>
                <w:sz w:val="22"/>
                <w:szCs w:val="22"/>
              </w:rPr>
              <w:t xml:space="preserve">при отсутствии </w:t>
            </w:r>
            <w:r w:rsidR="009D62CE"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 w:rsidR="009D62CE"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9D62CE" w:rsidP="00731F1B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 w:rsidR="00731F1B"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 w:rsidR="00731F1B">
              <w:rPr>
                <w:sz w:val="22"/>
                <w:szCs w:val="22"/>
              </w:rPr>
              <w:t>(</w:t>
            </w:r>
            <w:r w:rsidR="00731F1B"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 w:rsidR="00731F1B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 w:rsidR="00771375"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 w:rsidR="00771375"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 w:rsidR="00771375"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</w:t>
            </w:r>
            <w:r w:rsidR="006410AA" w:rsidRPr="0059550D">
              <w:rPr>
                <w:sz w:val="22"/>
                <w:szCs w:val="22"/>
              </w:rPr>
              <w:t>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57DBF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22514A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</w:t>
            </w:r>
            <w:r w:rsidR="0022514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57DBF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F4C10" w:rsidRPr="0059550D" w:rsidTr="00C76E11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Уведомление о ведении кандидатом своей избирательной кампании </w:t>
            </w:r>
            <w:r w:rsidR="00731F1B">
              <w:rPr>
                <w:sz w:val="22"/>
                <w:szCs w:val="22"/>
              </w:rPr>
              <w:br/>
            </w:r>
            <w:r w:rsidRPr="0059550D">
              <w:rPr>
                <w:sz w:val="22"/>
                <w:szCs w:val="22"/>
              </w:rPr>
              <w:t>без создания избирательного фонда</w:t>
            </w:r>
            <w:r w:rsidR="00C57DBF"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F4C10" w:rsidRPr="0059550D" w:rsidTr="00C76E11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22514A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 xml:space="preserve">Заявление гражданина о согласии быть уполномоченным представителем </w:t>
            </w:r>
            <w:r w:rsidRPr="0022514A">
              <w:rPr>
                <w:sz w:val="22"/>
                <w:szCs w:val="22"/>
              </w:rPr>
              <w:lastRenderedPageBreak/>
              <w:t>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lastRenderedPageBreak/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22514A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CE28D5" w:rsidRDefault="00CE28D5" w:rsidP="001B2128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</w:t>
      </w:r>
      <w:r w:rsidR="00FD1056">
        <w:t>«</w:t>
      </w:r>
      <w:r>
        <w:t>___</w:t>
      </w:r>
      <w:r w:rsidR="00FD1056">
        <w:t>»</w:t>
      </w:r>
      <w:r>
        <w:t xml:space="preserve"> час. </w:t>
      </w:r>
      <w:r w:rsidR="00FD1056">
        <w:t>«</w:t>
      </w:r>
      <w:r>
        <w:t>___</w:t>
      </w:r>
      <w:r w:rsidR="00FD1056">
        <w:t>»</w:t>
      </w:r>
      <w:r>
        <w:t xml:space="preserve"> мин. </w:t>
      </w:r>
      <w:r w:rsidR="00FD1056">
        <w:t>«</w:t>
      </w:r>
      <w:r>
        <w:t>___</w:t>
      </w:r>
      <w:r w:rsidR="00FD1056">
        <w:t>»</w:t>
      </w:r>
      <w:r>
        <w:t xml:space="preserve"> __________ 20___ года.</w:t>
      </w:r>
    </w:p>
    <w:p w:rsidR="00CE28D5" w:rsidRDefault="00CE28D5" w:rsidP="00CE28D5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CE28D5" w:rsidRDefault="00CE28D5" w:rsidP="00CE28D5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r>
        <w:rPr>
          <w:szCs w:val="22"/>
        </w:rPr>
        <w:t>М.П.</w:t>
      </w:r>
    </w:p>
    <w:p w:rsidR="00CE28D5" w:rsidRDefault="00CE28D5" w:rsidP="00CE28D5">
      <w:pPr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5639E2" w:rsidRDefault="005639E2" w:rsidP="006F3A56">
      <w:pPr>
        <w:jc w:val="both"/>
        <w:rPr>
          <w:sz w:val="20"/>
          <w:szCs w:val="22"/>
        </w:rPr>
      </w:pPr>
    </w:p>
    <w:p w:rsidR="00CE28D5" w:rsidRDefault="00CE28D5" w:rsidP="006F3A56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 </w:t>
      </w:r>
      <w:r w:rsidR="002B79A0">
        <w:rPr>
          <w:sz w:val="20"/>
          <w:szCs w:val="22"/>
        </w:rPr>
        <w:t>В случае предоставления иных документов строки добавить.</w:t>
      </w:r>
    </w:p>
    <w:p w:rsidR="00BD6DE7" w:rsidRDefault="00C57DBF" w:rsidP="00C57DBF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В случае </w:t>
      </w:r>
      <w:r w:rsidR="00731F1B">
        <w:rPr>
          <w:sz w:val="20"/>
          <w:szCs w:val="22"/>
        </w:rPr>
        <w:t xml:space="preserve">непредставления </w:t>
      </w:r>
      <w:r>
        <w:rPr>
          <w:sz w:val="20"/>
          <w:szCs w:val="22"/>
        </w:rPr>
        <w:t>документа строк</w:t>
      </w:r>
      <w:r w:rsidR="005639E2">
        <w:rPr>
          <w:sz w:val="20"/>
          <w:szCs w:val="22"/>
        </w:rPr>
        <w:t>а может быть исключена</w:t>
      </w:r>
      <w:r>
        <w:rPr>
          <w:sz w:val="20"/>
          <w:szCs w:val="22"/>
        </w:rPr>
        <w:t>.</w:t>
      </w:r>
    </w:p>
    <w:p w:rsidR="00BD6DE7" w:rsidRDefault="00BD6DE7" w:rsidP="00C57DBF">
      <w:pPr>
        <w:jc w:val="both"/>
        <w:rPr>
          <w:sz w:val="20"/>
          <w:szCs w:val="22"/>
        </w:rPr>
        <w:sectPr w:rsidR="00BD6DE7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BD6DE7" w:rsidRPr="002C310F" w:rsidRDefault="00BD6DE7" w:rsidP="00BD6DE7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3</w:t>
      </w:r>
    </w:p>
    <w:p w:rsidR="00313FC1" w:rsidRPr="00313FC1" w:rsidRDefault="00BD6DE7" w:rsidP="00313FC1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Территориальну</w:t>
      </w:r>
      <w:r w:rsidR="00051FD8">
        <w:rPr>
          <w:sz w:val="16"/>
          <w:szCs w:val="16"/>
        </w:rPr>
        <w:t xml:space="preserve">ю избирательную комиссию Сальского района Ростовской области </w:t>
      </w:r>
      <w:r w:rsidR="00313FC1" w:rsidRPr="00313FC1">
        <w:rPr>
          <w:color w:val="000000"/>
          <w:sz w:val="16"/>
          <w:szCs w:val="16"/>
        </w:rPr>
        <w:t xml:space="preserve"> при проведении </w:t>
      </w:r>
      <w:r w:rsidR="00313FC1" w:rsidRPr="00313FC1">
        <w:rPr>
          <w:sz w:val="16"/>
          <w:szCs w:val="16"/>
        </w:rPr>
        <w:t>дополнительных выборов депутата Собрания депутатов Сальского городского поселения четвертого созыва по многомандатн</w:t>
      </w:r>
      <w:r w:rsidR="00A90FD1">
        <w:rPr>
          <w:sz w:val="16"/>
          <w:szCs w:val="16"/>
        </w:rPr>
        <w:t xml:space="preserve">ому избирательному округу № 10 </w:t>
      </w:r>
      <w:r w:rsidR="00313FC1" w:rsidRPr="00313FC1">
        <w:rPr>
          <w:sz w:val="16"/>
          <w:szCs w:val="16"/>
        </w:rPr>
        <w:t>8 сентября 2019 года</w:t>
      </w:r>
    </w:p>
    <w:p w:rsidR="00BD6DE7" w:rsidRDefault="00BD6DE7" w:rsidP="00BD6DE7">
      <w:pPr>
        <w:ind w:left="4820"/>
        <w:jc w:val="center"/>
        <w:rPr>
          <w:sz w:val="16"/>
          <w:szCs w:val="16"/>
        </w:rPr>
      </w:pPr>
    </w:p>
    <w:p w:rsidR="00BD6DE7" w:rsidRPr="00C1665B" w:rsidRDefault="00BD6DE7" w:rsidP="00BD6DE7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Default="00BD6DE7" w:rsidP="004F2E82">
      <w:pPr>
        <w:jc w:val="center"/>
        <w:rPr>
          <w:b/>
          <w:bCs/>
        </w:rPr>
      </w:pPr>
    </w:p>
    <w:p w:rsidR="004F2E82" w:rsidRDefault="004F2E82" w:rsidP="004F2E82">
      <w:pPr>
        <w:jc w:val="center"/>
        <w:rPr>
          <w:b/>
          <w:bCs/>
        </w:rPr>
      </w:pPr>
    </w:p>
    <w:p w:rsidR="00BD6DE7" w:rsidRDefault="00BD6DE7" w:rsidP="00BD6DE7">
      <w:pPr>
        <w:jc w:val="center"/>
      </w:pPr>
      <w:r>
        <w:rPr>
          <w:b/>
          <w:bCs/>
          <w:szCs w:val="26"/>
        </w:rPr>
        <w:t>ПОДТВЕРЖДЕНИЕ</w:t>
      </w:r>
    </w:p>
    <w:p w:rsidR="004F2E82" w:rsidRPr="006B14FA" w:rsidRDefault="00160EA2" w:rsidP="004F2E82">
      <w:pPr>
        <w:jc w:val="center"/>
        <w:rPr>
          <w:b/>
          <w:bCs/>
        </w:rPr>
      </w:pPr>
      <w:r w:rsidRPr="006B14FA">
        <w:rPr>
          <w:b/>
          <w:bCs/>
        </w:rPr>
        <w:t xml:space="preserve">получения документов для уведомления о выдвижении </w:t>
      </w:r>
    </w:p>
    <w:p w:rsidR="00480216" w:rsidRDefault="00160EA2" w:rsidP="00313FC1">
      <w:pPr>
        <w:jc w:val="center"/>
        <w:rPr>
          <w:b/>
          <w:szCs w:val="28"/>
        </w:rPr>
      </w:pPr>
      <w:r w:rsidRPr="006B14FA">
        <w:rPr>
          <w:b/>
          <w:bCs/>
        </w:rPr>
        <w:t>кандидата</w:t>
      </w:r>
      <w:r w:rsidRPr="006B14FA">
        <w:rPr>
          <w:b/>
        </w:rPr>
        <w:t xml:space="preserve"> </w:t>
      </w:r>
      <w:r w:rsidR="004F2E82" w:rsidRPr="006B14FA">
        <w:rPr>
          <w:b/>
        </w:rPr>
        <w:t xml:space="preserve"> </w:t>
      </w:r>
      <w:r w:rsidR="00313FC1" w:rsidRPr="006B14FA">
        <w:rPr>
          <w:b/>
          <w:szCs w:val="28"/>
        </w:rPr>
        <w:t>в депутаты Собрания депутатов Сальского городского поселения четвертого созыва по многомандатному избирательному округу № 10</w:t>
      </w:r>
      <w:bookmarkStart w:id="0" w:name="_GoBack"/>
      <w:bookmarkEnd w:id="0"/>
      <w:r w:rsidR="00313FC1" w:rsidRPr="006B14FA">
        <w:rPr>
          <w:b/>
          <w:szCs w:val="28"/>
        </w:rPr>
        <w:t xml:space="preserve"> </w:t>
      </w:r>
    </w:p>
    <w:p w:rsidR="00160EA2" w:rsidRPr="006B14FA" w:rsidRDefault="00160EA2" w:rsidP="00313FC1">
      <w:pPr>
        <w:jc w:val="center"/>
        <w:rPr>
          <w:b/>
        </w:rPr>
      </w:pPr>
      <w:r w:rsidRPr="006B14FA">
        <w:rPr>
          <w:b/>
          <w:bCs/>
        </w:rPr>
        <w:t xml:space="preserve"> </w:t>
      </w:r>
      <w:r w:rsidR="004C19FF" w:rsidRPr="006B14FA">
        <w:rPr>
          <w:b/>
        </w:rPr>
        <w:t>в порядке самовыдвижения</w:t>
      </w:r>
    </w:p>
    <w:p w:rsidR="00BD6DE7" w:rsidRDefault="00BD6DE7" w:rsidP="00BD6DE7">
      <w:pPr>
        <w:spacing w:before="120"/>
        <w:ind w:firstLine="567"/>
      </w:pPr>
      <w:r>
        <w:t>Территориальная избира</w:t>
      </w:r>
      <w:r w:rsidR="00051FD8">
        <w:t>тельная комиссия Сальского района Ростовской области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BD6DE7" w:rsidTr="00122A4E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D6DE7" w:rsidRPr="001B2128" w:rsidRDefault="00BD6DE7" w:rsidP="00122A4E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BD6DE7" w:rsidRPr="001B2128" w:rsidRDefault="00BD6DE7" w:rsidP="00122A4E">
            <w:r w:rsidRPr="001B2128">
              <w:t>следующие документы*:</w:t>
            </w:r>
          </w:p>
        </w:tc>
      </w:tr>
      <w:tr w:rsidR="00BD6DE7" w:rsidTr="00122A4E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BD6DE7" w:rsidRPr="002A1C28" w:rsidRDefault="00BD6DE7" w:rsidP="00122A4E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BD6DE7" w:rsidRDefault="00BD6DE7" w:rsidP="00BD6DE7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D85C41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BD278D">
              <w:rPr>
                <w:sz w:val="22"/>
                <w:szCs w:val="22"/>
              </w:rPr>
              <w:t>Заявление кандидата</w:t>
            </w:r>
            <w:r>
              <w:rPr>
                <w:sz w:val="22"/>
                <w:szCs w:val="22"/>
              </w:rPr>
              <w:t xml:space="preserve"> </w:t>
            </w:r>
            <w:r w:rsidRPr="00BD278D">
              <w:rPr>
                <w:sz w:val="22"/>
                <w:szCs w:val="22"/>
              </w:rPr>
              <w:t>о согласии бал</w:t>
            </w:r>
            <w:r w:rsidR="00480216">
              <w:rPr>
                <w:sz w:val="22"/>
                <w:szCs w:val="22"/>
              </w:rPr>
              <w:t>лотироваться по  много</w:t>
            </w:r>
            <w:r w:rsidRPr="00BD278D">
              <w:rPr>
                <w:sz w:val="22"/>
                <w:szCs w:val="22"/>
              </w:rPr>
              <w:t>мандатному избирательному округу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D85C41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278D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D85C41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</w:t>
            </w:r>
            <w:r>
              <w:rPr>
                <w:sz w:val="22"/>
                <w:szCs w:val="22"/>
              </w:rPr>
              <w:t xml:space="preserve">в случае, если </w:t>
            </w:r>
            <w:r w:rsidRPr="00D85C41">
              <w:rPr>
                <w:sz w:val="22"/>
                <w:szCs w:val="22"/>
              </w:rPr>
              <w:t>кандидат указа</w:t>
            </w:r>
            <w:r>
              <w:rPr>
                <w:sz w:val="22"/>
                <w:szCs w:val="22"/>
              </w:rPr>
              <w:t>л</w:t>
            </w:r>
            <w:r w:rsidRPr="00D85C41">
              <w:rPr>
                <w:sz w:val="22"/>
                <w:szCs w:val="22"/>
              </w:rPr>
              <w:t xml:space="preserve"> такие сведения в заявлении </w:t>
            </w:r>
            <w:r>
              <w:rPr>
                <w:sz w:val="22"/>
                <w:szCs w:val="22"/>
              </w:rPr>
              <w:br/>
            </w:r>
            <w:r w:rsidRPr="00D85C41">
              <w:rPr>
                <w:sz w:val="22"/>
                <w:szCs w:val="22"/>
              </w:rPr>
              <w:t>о согласии баллотироваться)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278D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Pr="0059550D">
              <w:rPr>
                <w:sz w:val="22"/>
                <w:szCs w:val="22"/>
              </w:rPr>
              <w:t>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771375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</w:t>
            </w:r>
            <w:r>
              <w:rPr>
                <w:sz w:val="22"/>
                <w:szCs w:val="22"/>
              </w:rPr>
              <w:t xml:space="preserve">при отсутствии </w:t>
            </w:r>
            <w:r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lastRenderedPageBreak/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lastRenderedPageBreak/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BD6DE7" w:rsidRDefault="00BD6DE7" w:rsidP="00BD6DE7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BD6DE7" w:rsidRDefault="00BD6DE7" w:rsidP="00BD6DE7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BD6DE7" w:rsidRDefault="00BD6DE7" w:rsidP="00BD6DE7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r>
        <w:rPr>
          <w:szCs w:val="22"/>
        </w:rPr>
        <w:t>М.П.</w:t>
      </w:r>
    </w:p>
    <w:p w:rsidR="00BD6DE7" w:rsidRDefault="00BD6DE7" w:rsidP="00BD6DE7">
      <w:pPr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E85D73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** В случае непредставления документа строка может быть исключена.</w:t>
      </w:r>
    </w:p>
    <w:p w:rsidR="00E85D73" w:rsidRDefault="00E85D73" w:rsidP="00BD6DE7">
      <w:pPr>
        <w:jc w:val="both"/>
        <w:rPr>
          <w:sz w:val="20"/>
          <w:szCs w:val="22"/>
        </w:rPr>
        <w:sectPr w:rsidR="00E85D73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85D73" w:rsidRPr="002C310F" w:rsidRDefault="00E85D73" w:rsidP="00E85D73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4</w:t>
      </w:r>
    </w:p>
    <w:p w:rsidR="00313FC1" w:rsidRPr="00313FC1" w:rsidRDefault="00E85D73" w:rsidP="00313FC1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Территориальную избира</w:t>
      </w:r>
      <w:r w:rsidR="00051FD8">
        <w:rPr>
          <w:sz w:val="16"/>
          <w:szCs w:val="16"/>
        </w:rPr>
        <w:t>тельную комиссию Сальского района Ростовской области</w:t>
      </w:r>
      <w:r w:rsidR="00313FC1">
        <w:rPr>
          <w:sz w:val="16"/>
          <w:szCs w:val="16"/>
        </w:rPr>
        <w:t xml:space="preserve"> </w:t>
      </w:r>
      <w:r w:rsidR="00313FC1" w:rsidRPr="00313FC1">
        <w:rPr>
          <w:sz w:val="16"/>
          <w:szCs w:val="16"/>
        </w:rPr>
        <w:t xml:space="preserve"> </w:t>
      </w:r>
      <w:r w:rsidR="00313FC1" w:rsidRPr="00313FC1">
        <w:rPr>
          <w:color w:val="000000"/>
          <w:sz w:val="16"/>
          <w:szCs w:val="16"/>
        </w:rPr>
        <w:t xml:space="preserve"> при проведении </w:t>
      </w:r>
      <w:r w:rsidR="00313FC1" w:rsidRPr="00313FC1">
        <w:rPr>
          <w:sz w:val="16"/>
          <w:szCs w:val="16"/>
        </w:rPr>
        <w:t>дополнительных выборов депутата Собрания депутатов Сальского городского поселения четвертого созыва по многомандатн</w:t>
      </w:r>
      <w:r w:rsidR="00A90FD1">
        <w:rPr>
          <w:sz w:val="16"/>
          <w:szCs w:val="16"/>
        </w:rPr>
        <w:t xml:space="preserve">ому избирательному округу № 10 </w:t>
      </w:r>
      <w:r w:rsidR="00313FC1" w:rsidRPr="00313FC1">
        <w:rPr>
          <w:sz w:val="16"/>
          <w:szCs w:val="16"/>
        </w:rPr>
        <w:t>8 сентября 2019 года</w:t>
      </w:r>
    </w:p>
    <w:p w:rsidR="00E85D73" w:rsidRDefault="00E85D73" w:rsidP="00E85D73">
      <w:pPr>
        <w:ind w:left="4820"/>
        <w:jc w:val="center"/>
        <w:rPr>
          <w:sz w:val="16"/>
          <w:szCs w:val="16"/>
        </w:rPr>
      </w:pPr>
    </w:p>
    <w:p w:rsidR="00E85D73" w:rsidRPr="00C1665B" w:rsidRDefault="00E85D73" w:rsidP="00E85D73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Default="00E85D73" w:rsidP="00E85D73">
      <w:pPr>
        <w:jc w:val="center"/>
        <w:rPr>
          <w:b/>
          <w:bCs/>
        </w:rPr>
      </w:pPr>
    </w:p>
    <w:p w:rsidR="009B490C" w:rsidRDefault="009B490C" w:rsidP="00E85D73">
      <w:pPr>
        <w:jc w:val="center"/>
        <w:rPr>
          <w:b/>
          <w:bCs/>
        </w:rPr>
      </w:pPr>
    </w:p>
    <w:p w:rsidR="00E85D73" w:rsidRDefault="00E85D73" w:rsidP="00E85D73">
      <w:pPr>
        <w:jc w:val="center"/>
      </w:pPr>
      <w:r>
        <w:rPr>
          <w:b/>
          <w:bCs/>
          <w:szCs w:val="26"/>
        </w:rPr>
        <w:t>ПОДТВЕРЖДЕНИЕ</w:t>
      </w:r>
    </w:p>
    <w:p w:rsidR="00D80F5E" w:rsidRDefault="00E85D73" w:rsidP="00E85D73">
      <w:pPr>
        <w:jc w:val="center"/>
        <w:rPr>
          <w:b/>
        </w:rPr>
      </w:pPr>
      <w:r>
        <w:rPr>
          <w:b/>
          <w:bCs/>
        </w:rPr>
        <w:t xml:space="preserve">получения документов для </w:t>
      </w:r>
      <w:r w:rsidR="00D80F5E">
        <w:rPr>
          <w:b/>
          <w:bCs/>
        </w:rPr>
        <w:t xml:space="preserve">регистрации </w:t>
      </w:r>
      <w:r>
        <w:rPr>
          <w:b/>
          <w:bCs/>
        </w:rPr>
        <w:t>кандидата</w:t>
      </w:r>
      <w:r w:rsidR="00D80F5E" w:rsidRPr="00D80F5E">
        <w:rPr>
          <w:b/>
        </w:rPr>
        <w:t xml:space="preserve"> </w:t>
      </w:r>
    </w:p>
    <w:p w:rsidR="00E85D73" w:rsidRPr="00480216" w:rsidRDefault="00313FC1" w:rsidP="00E85D73">
      <w:pPr>
        <w:jc w:val="center"/>
        <w:rPr>
          <w:b/>
        </w:rPr>
      </w:pPr>
      <w:r w:rsidRPr="00480216">
        <w:rPr>
          <w:b/>
          <w:szCs w:val="28"/>
        </w:rPr>
        <w:t>в депутаты Собрания депутатов Сальского городского поселения четвертого созыва по многомандатному избирательному округу № 10,</w:t>
      </w:r>
      <w:r w:rsidR="00D80F5E" w:rsidRPr="00480216">
        <w:rPr>
          <w:b/>
        </w:rPr>
        <w:t xml:space="preserve"> выдвинутого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E85D73" w:rsidRPr="00480216" w:rsidTr="008F4E1D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Pr="00480216" w:rsidRDefault="00E85D73" w:rsidP="008F4E1D">
            <w:pPr>
              <w:snapToGrid w:val="0"/>
              <w:jc w:val="center"/>
              <w:rPr>
                <w:b/>
              </w:rPr>
            </w:pPr>
          </w:p>
        </w:tc>
      </w:tr>
      <w:tr w:rsidR="00E85D73" w:rsidRPr="00A761FD" w:rsidTr="008F4E1D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E85D73" w:rsidRPr="00A761FD" w:rsidRDefault="00E85D73" w:rsidP="008F4E1D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E85D73" w:rsidRDefault="00E85D73" w:rsidP="00E85D73">
      <w:pPr>
        <w:ind w:firstLine="567"/>
      </w:pPr>
      <w:r>
        <w:t>Территориальная избира</w:t>
      </w:r>
      <w:r w:rsidR="00051FD8">
        <w:t>тельная комиссия Сальского района Ростовской области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E85D73" w:rsidTr="008F4E1D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85D73" w:rsidRPr="001B2128" w:rsidRDefault="00E85D73" w:rsidP="008F4E1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85D73" w:rsidRPr="001B2128" w:rsidRDefault="00E85D73" w:rsidP="008F4E1D">
            <w:r w:rsidRPr="001B2128">
              <w:t>следующие документы*:</w:t>
            </w:r>
          </w:p>
        </w:tc>
      </w:tr>
      <w:tr w:rsidR="00E85D73" w:rsidTr="008F4E1D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85D73" w:rsidRPr="002A1C28" w:rsidRDefault="00E85D73" w:rsidP="008F4E1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E85D73" w:rsidRDefault="00E85D73" w:rsidP="00E85D73">
      <w:pPr>
        <w:rPr>
          <w:sz w:val="14"/>
        </w:rPr>
      </w:pPr>
    </w:p>
    <w:p w:rsidR="00FF1979" w:rsidRDefault="00FF1979" w:rsidP="00E85D73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сведениях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FF1979" w:rsidRPr="00FF1979" w:rsidRDefault="00FF1979" w:rsidP="004230EC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Pr="008A4E06" w:rsidRDefault="00FF1979" w:rsidP="008F4E1D">
            <w:pPr>
              <w:keepLines/>
              <w:widowControl w:val="0"/>
              <w:spacing w:before="60"/>
              <w:ind w:left="57" w:right="57"/>
              <w:jc w:val="both"/>
              <w:rPr>
                <w:i/>
              </w:rPr>
            </w:pPr>
            <w:r>
              <w:rPr>
                <w:sz w:val="22"/>
                <w:szCs w:val="22"/>
              </w:rPr>
              <w:t xml:space="preserve">Подписные листы с подписями избирателей в поддержку выдвижения кандидата </w:t>
            </w:r>
            <w:r w:rsidRPr="008A4E06">
              <w:rPr>
                <w:i/>
                <w:sz w:val="22"/>
                <w:szCs w:val="22"/>
              </w:rPr>
              <w:t>(если в поддержку выдвижения кандидата производился сбор подписей)</w:t>
            </w:r>
          </w:p>
          <w:p w:rsidR="00FF1979" w:rsidRDefault="00FF1979" w:rsidP="00470ABC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Протокол об итогах сбора подписей </w:t>
            </w:r>
            <w:r w:rsidR="008F4E1D">
              <w:rPr>
                <w:sz w:val="22"/>
                <w:szCs w:val="22"/>
              </w:rPr>
              <w:t xml:space="preserve">избирателей </w:t>
            </w:r>
            <w:r>
              <w:rPr>
                <w:sz w:val="22"/>
                <w:szCs w:val="22"/>
              </w:rPr>
              <w:t xml:space="preserve">на бумажном носителе </w:t>
            </w:r>
            <w:r w:rsidRPr="008A4E06">
              <w:rPr>
                <w:i/>
                <w:sz w:val="22"/>
                <w:szCs w:val="22"/>
              </w:rPr>
              <w:t xml:space="preserve">(если </w:t>
            </w:r>
            <w:r w:rsidR="008F4E1D" w:rsidRPr="008A4E06">
              <w:rPr>
                <w:i/>
                <w:sz w:val="22"/>
                <w:szCs w:val="22"/>
              </w:rPr>
              <w:br/>
            </w:r>
            <w:r w:rsidRPr="008A4E06">
              <w:rPr>
                <w:i/>
                <w:sz w:val="22"/>
                <w:szCs w:val="22"/>
              </w:rPr>
              <w:t>в поддержку выдвижения кандидата производился сбор подписей)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Pr="004230EC" w:rsidRDefault="00FF1979" w:rsidP="004230EC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кандидата </w:t>
            </w:r>
            <w:r w:rsidRPr="00E03558">
              <w:rPr>
                <w:sz w:val="22"/>
                <w:szCs w:val="22"/>
              </w:rPr>
              <w:t>(представление не требуется в случае, если кандидат не создавал избирательный фонд</w:t>
            </w:r>
            <w:r w:rsidR="008F4E1D">
              <w:rPr>
                <w:sz w:val="22"/>
                <w:szCs w:val="22"/>
              </w:rPr>
              <w:t>, о чем уведомил ТИК</w:t>
            </w:r>
            <w:r w:rsidRPr="00E03558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:</w:t>
            </w:r>
            <w:r w:rsidR="004230EC">
              <w:rPr>
                <w:sz w:val="22"/>
                <w:szCs w:val="22"/>
              </w:rPr>
              <w:t xml:space="preserve"> **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B9409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 w:rsidR="004230EC"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</w:t>
            </w:r>
            <w:r w:rsidR="00FF1979" w:rsidRPr="004230EC">
              <w:rPr>
                <w:sz w:val="22"/>
                <w:szCs w:val="22"/>
              </w:rPr>
              <w:t>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4230EC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30EC" w:rsidRDefault="004230EC" w:rsidP="004230EC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4230EC" w:rsidTr="004230EC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230EC" w:rsidRPr="004230EC" w:rsidRDefault="004230EC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E85D73" w:rsidRDefault="00E85D73" w:rsidP="00E85D73">
      <w:pPr>
        <w:tabs>
          <w:tab w:val="left" w:pos="4536"/>
        </w:tabs>
        <w:spacing w:before="120" w:line="360" w:lineRule="auto"/>
      </w:pPr>
      <w:r>
        <w:lastRenderedPageBreak/>
        <w:t>Дата и время выдачи подтверждения: «___» час. «___» мин. «___» __________ 20___ года.</w:t>
      </w:r>
    </w:p>
    <w:p w:rsidR="00E85D73" w:rsidRDefault="00E85D73" w:rsidP="00E85D73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E85D73" w:rsidRDefault="00E85D73" w:rsidP="00E85D73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r>
        <w:rPr>
          <w:szCs w:val="22"/>
        </w:rPr>
        <w:t>М.П.</w:t>
      </w:r>
    </w:p>
    <w:p w:rsidR="00E85D73" w:rsidRDefault="00E85D73" w:rsidP="00E85D73">
      <w:pPr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470ABC" w:rsidRPr="00470ABC" w:rsidRDefault="004230EC" w:rsidP="00470ABC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</w:t>
      </w:r>
      <w:r w:rsidR="00470ABC" w:rsidRPr="00470ABC">
        <w:rPr>
          <w:sz w:val="20"/>
          <w:szCs w:val="22"/>
        </w:rPr>
        <w:t>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 области от 08.02.2018 № 23-6, в редакции постановления Избирательной комиссии Ростовской области от 04.04.2019 № 72-2 (далее – Инструкция).</w:t>
      </w:r>
    </w:p>
    <w:p w:rsidR="00470ABC" w:rsidRPr="00470ABC" w:rsidRDefault="00470ABC" w:rsidP="004230EC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 w:rsidR="004230EC">
        <w:rPr>
          <w:sz w:val="20"/>
          <w:szCs w:val="22"/>
        </w:rPr>
        <w:br/>
      </w:r>
      <w:r w:rsidRPr="00470ABC">
        <w:rPr>
          <w:sz w:val="20"/>
          <w:szCs w:val="22"/>
        </w:rPr>
        <w:t>(Форма № 1) – приложение № 2 к Инструкции.</w:t>
      </w:r>
    </w:p>
    <w:p w:rsidR="00E85D73" w:rsidRDefault="004230EC" w:rsidP="004230EC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</w:t>
      </w:r>
      <w:r w:rsidR="00470ABC" w:rsidRPr="00470ABC">
        <w:rPr>
          <w:sz w:val="20"/>
          <w:szCs w:val="22"/>
        </w:rPr>
        <w:t>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 w:rsidR="00E85D73">
        <w:rPr>
          <w:sz w:val="20"/>
          <w:szCs w:val="22"/>
        </w:rPr>
        <w:t>.</w:t>
      </w:r>
    </w:p>
    <w:p w:rsidR="00E85D73" w:rsidRDefault="00E85D73" w:rsidP="00E85D73">
      <w:pPr>
        <w:jc w:val="both"/>
        <w:rPr>
          <w:sz w:val="20"/>
          <w:szCs w:val="22"/>
        </w:rPr>
        <w:sectPr w:rsidR="00E85D73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12715E" w:rsidRPr="002C310F" w:rsidRDefault="00CC4917" w:rsidP="0012715E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5</w:t>
      </w:r>
    </w:p>
    <w:p w:rsidR="00313FC1" w:rsidRPr="00313FC1" w:rsidRDefault="0012715E" w:rsidP="00313FC1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Территориальну</w:t>
      </w:r>
      <w:r w:rsidR="00051FD8">
        <w:rPr>
          <w:sz w:val="16"/>
          <w:szCs w:val="16"/>
        </w:rPr>
        <w:t>ю избирательную комиссию Сальского района Ростовской области</w:t>
      </w:r>
      <w:r w:rsidR="00313FC1">
        <w:rPr>
          <w:sz w:val="16"/>
          <w:szCs w:val="16"/>
        </w:rPr>
        <w:t xml:space="preserve"> </w:t>
      </w:r>
      <w:r w:rsidR="00313FC1" w:rsidRPr="00313FC1">
        <w:rPr>
          <w:color w:val="000000"/>
          <w:sz w:val="16"/>
          <w:szCs w:val="16"/>
        </w:rPr>
        <w:t xml:space="preserve">при проведении </w:t>
      </w:r>
      <w:r w:rsidR="00313FC1" w:rsidRPr="00313FC1">
        <w:rPr>
          <w:sz w:val="16"/>
          <w:szCs w:val="16"/>
        </w:rPr>
        <w:t>дополнительных выборов депутата Собрания депутатов Сальского городского поселения четвертого созыва по многомандатн</w:t>
      </w:r>
      <w:r w:rsidR="00A90FD1">
        <w:rPr>
          <w:sz w:val="16"/>
          <w:szCs w:val="16"/>
        </w:rPr>
        <w:t xml:space="preserve">ому избирательному округу № 10 </w:t>
      </w:r>
      <w:r w:rsidR="00313FC1" w:rsidRPr="00313FC1">
        <w:rPr>
          <w:sz w:val="16"/>
          <w:szCs w:val="16"/>
        </w:rPr>
        <w:t>8 сентября 2019 года</w:t>
      </w:r>
    </w:p>
    <w:p w:rsidR="0012715E" w:rsidRDefault="0012715E" w:rsidP="0012715E">
      <w:pPr>
        <w:ind w:left="4820"/>
        <w:jc w:val="center"/>
        <w:rPr>
          <w:sz w:val="16"/>
          <w:szCs w:val="16"/>
        </w:rPr>
      </w:pPr>
    </w:p>
    <w:p w:rsidR="0012715E" w:rsidRPr="00C1665B" w:rsidRDefault="0012715E" w:rsidP="0012715E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Default="0012715E" w:rsidP="0012715E">
      <w:pPr>
        <w:jc w:val="center"/>
        <w:rPr>
          <w:b/>
          <w:bCs/>
        </w:rPr>
      </w:pPr>
    </w:p>
    <w:p w:rsidR="0012715E" w:rsidRDefault="0012715E" w:rsidP="0012715E">
      <w:pPr>
        <w:jc w:val="center"/>
        <w:rPr>
          <w:b/>
          <w:bCs/>
        </w:rPr>
      </w:pPr>
    </w:p>
    <w:p w:rsidR="0012715E" w:rsidRPr="00480216" w:rsidRDefault="0012715E" w:rsidP="0012715E">
      <w:pPr>
        <w:jc w:val="center"/>
        <w:rPr>
          <w:b/>
        </w:rPr>
      </w:pPr>
      <w:r w:rsidRPr="00480216">
        <w:rPr>
          <w:b/>
          <w:bCs/>
          <w:szCs w:val="26"/>
        </w:rPr>
        <w:t>ПОДТВЕРЖДЕНИЕ</w:t>
      </w:r>
    </w:p>
    <w:p w:rsidR="0012715E" w:rsidRPr="00480216" w:rsidRDefault="0012715E" w:rsidP="0012715E">
      <w:pPr>
        <w:jc w:val="center"/>
        <w:rPr>
          <w:b/>
        </w:rPr>
      </w:pPr>
      <w:r w:rsidRPr="00480216">
        <w:rPr>
          <w:b/>
          <w:bCs/>
        </w:rPr>
        <w:t>получения документов для регистрации кандидата</w:t>
      </w:r>
      <w:r w:rsidRPr="00480216">
        <w:rPr>
          <w:b/>
        </w:rPr>
        <w:t xml:space="preserve"> </w:t>
      </w:r>
    </w:p>
    <w:p w:rsidR="0012715E" w:rsidRPr="00480216" w:rsidRDefault="00F81802" w:rsidP="0012715E">
      <w:pPr>
        <w:jc w:val="center"/>
        <w:rPr>
          <w:b/>
        </w:rPr>
      </w:pPr>
      <w:r w:rsidRPr="00480216">
        <w:rPr>
          <w:b/>
        </w:rPr>
        <w:t xml:space="preserve"> </w:t>
      </w:r>
      <w:r w:rsidRPr="00480216">
        <w:rPr>
          <w:b/>
          <w:szCs w:val="28"/>
        </w:rPr>
        <w:t>в депутаты Собрания депутатов Сальского городского поселения четвертого созыва по многомандатному избирательному округу № 10</w:t>
      </w:r>
      <w:r w:rsidR="0012715E" w:rsidRPr="00480216">
        <w:rPr>
          <w:b/>
        </w:rPr>
        <w:t>, выдвинутого</w:t>
      </w:r>
    </w:p>
    <w:p w:rsidR="0012715E" w:rsidRPr="00480216" w:rsidRDefault="00F81802" w:rsidP="0012715E">
      <w:pPr>
        <w:spacing w:line="360" w:lineRule="auto"/>
        <w:jc w:val="center"/>
        <w:rPr>
          <w:b/>
        </w:rPr>
      </w:pPr>
      <w:r w:rsidRPr="00480216">
        <w:rPr>
          <w:b/>
        </w:rPr>
        <w:t xml:space="preserve">в порядке самовыдвижения </w:t>
      </w:r>
    </w:p>
    <w:p w:rsidR="0012715E" w:rsidRDefault="0012715E" w:rsidP="0012715E">
      <w:pPr>
        <w:ind w:firstLine="567"/>
      </w:pPr>
      <w:r>
        <w:t>Территориальная избира</w:t>
      </w:r>
      <w:r w:rsidR="00051FD8">
        <w:t>тельная комиссия Сальского района Ростовской области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12715E" w:rsidTr="006C0A07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2715E" w:rsidRPr="001B2128" w:rsidRDefault="0012715E" w:rsidP="006C0A07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12715E" w:rsidRPr="001B2128" w:rsidRDefault="0012715E" w:rsidP="006C0A07">
            <w:r w:rsidRPr="001B2128">
              <w:t>следующие документы*:</w:t>
            </w:r>
          </w:p>
        </w:tc>
      </w:tr>
      <w:tr w:rsidR="0012715E" w:rsidTr="006C0A07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12715E" w:rsidRPr="002A1C28" w:rsidRDefault="0012715E" w:rsidP="006C0A07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12715E" w:rsidRDefault="0012715E" w:rsidP="0012715E">
      <w:pPr>
        <w:rPr>
          <w:sz w:val="14"/>
        </w:rPr>
      </w:pPr>
    </w:p>
    <w:p w:rsidR="0012715E" w:rsidRDefault="0012715E" w:rsidP="0012715E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12715E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сведениях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12715E" w:rsidRPr="00FF1979" w:rsidRDefault="0012715E" w:rsidP="006C0A07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Подписные листы с подписями избирателей в поддержку выдвижения кандидата</w:t>
            </w:r>
          </w:p>
          <w:p w:rsidR="0012715E" w:rsidRDefault="0012715E" w:rsidP="006C0A07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Протокол об итогах сбора подписей избирателей на бумажном носителе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Pr="004230EC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Первый финансовый отчет кандидата: **</w:t>
            </w:r>
          </w:p>
          <w:p w:rsidR="0012715E" w:rsidRPr="004230EC" w:rsidRDefault="0012715E" w:rsidP="00327E24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кандидата;</w:t>
            </w:r>
          </w:p>
          <w:p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кандидата;</w:t>
            </w:r>
          </w:p>
          <w:p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2715E" w:rsidRPr="004230EC" w:rsidRDefault="0012715E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12715E" w:rsidRDefault="0012715E" w:rsidP="0012715E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12715E" w:rsidRDefault="0012715E" w:rsidP="0012715E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12715E" w:rsidRDefault="0012715E" w:rsidP="0012715E">
      <w:pPr>
        <w:tabs>
          <w:tab w:val="left" w:pos="4536"/>
        </w:tabs>
        <w:spacing w:before="240"/>
      </w:pPr>
      <w:r>
        <w:lastRenderedPageBreak/>
        <w:t>Кандидат (иное лицо,</w:t>
      </w:r>
      <w:r>
        <w:br/>
        <w:t>представившее документы)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r>
        <w:rPr>
          <w:szCs w:val="22"/>
        </w:rPr>
        <w:t>М.П.</w:t>
      </w:r>
    </w:p>
    <w:p w:rsidR="0012715E" w:rsidRDefault="0012715E" w:rsidP="0012715E">
      <w:pPr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12715E" w:rsidRPr="00470ABC" w:rsidRDefault="0012715E" w:rsidP="0012715E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</w:t>
      </w:r>
      <w:r w:rsidRPr="00470ABC">
        <w:rPr>
          <w:sz w:val="20"/>
          <w:szCs w:val="22"/>
        </w:rPr>
        <w:t>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 области от 08.02.2018 № 23-6, в редакции постановления Избирательной комиссии Ростовской области от 04.04.2019 № 72-2 (далее – Инструкция).</w:t>
      </w:r>
    </w:p>
    <w:p w:rsidR="0012715E" w:rsidRPr="00470ABC" w:rsidRDefault="0012715E" w:rsidP="0012715E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>
        <w:rPr>
          <w:sz w:val="20"/>
          <w:szCs w:val="22"/>
        </w:rPr>
        <w:br/>
      </w:r>
      <w:r w:rsidRPr="00470ABC">
        <w:rPr>
          <w:sz w:val="20"/>
          <w:szCs w:val="22"/>
        </w:rPr>
        <w:t>(Форма № 1) – приложение № 2 к Инструкции.</w:t>
      </w:r>
    </w:p>
    <w:p w:rsidR="00BF0AB6" w:rsidRDefault="0012715E" w:rsidP="003629E9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>
        <w:rPr>
          <w:sz w:val="20"/>
          <w:szCs w:val="22"/>
        </w:rPr>
        <w:t>.</w:t>
      </w:r>
    </w:p>
    <w:p w:rsidR="00BF0AB6" w:rsidRDefault="00BF0AB6" w:rsidP="003629E9">
      <w:pPr>
        <w:ind w:firstLine="284"/>
        <w:jc w:val="both"/>
        <w:rPr>
          <w:sz w:val="20"/>
          <w:szCs w:val="22"/>
        </w:rPr>
        <w:sectPr w:rsidR="00BF0AB6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BF0AB6" w:rsidRPr="002C310F" w:rsidRDefault="00BF0AB6" w:rsidP="00BF0AB6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</w:t>
      </w:r>
      <w:r w:rsidR="008A4E06">
        <w:rPr>
          <w:sz w:val="16"/>
          <w:szCs w:val="16"/>
        </w:rPr>
        <w:t xml:space="preserve"> 6</w:t>
      </w:r>
    </w:p>
    <w:p w:rsidR="00313FC1" w:rsidRPr="00313FC1" w:rsidRDefault="00BF0AB6" w:rsidP="00313FC1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Территориальную избира</w:t>
      </w:r>
      <w:r w:rsidR="00051FD8">
        <w:rPr>
          <w:sz w:val="16"/>
          <w:szCs w:val="16"/>
        </w:rPr>
        <w:t>тельную комиссию Сальского района Ростовской области</w:t>
      </w:r>
      <w:r w:rsidRPr="002C310F">
        <w:rPr>
          <w:sz w:val="16"/>
          <w:szCs w:val="16"/>
        </w:rPr>
        <w:t xml:space="preserve"> </w:t>
      </w:r>
      <w:r w:rsidR="00313FC1" w:rsidRPr="00313FC1">
        <w:rPr>
          <w:color w:val="000000"/>
          <w:sz w:val="16"/>
          <w:szCs w:val="16"/>
        </w:rPr>
        <w:t xml:space="preserve">при проведении </w:t>
      </w:r>
      <w:r w:rsidR="00313FC1" w:rsidRPr="00313FC1">
        <w:rPr>
          <w:sz w:val="16"/>
          <w:szCs w:val="16"/>
        </w:rPr>
        <w:t>дополнительных выборов депутата Собрания депутатов Сальского городского поселения четвертого созыва по многомандатн</w:t>
      </w:r>
      <w:r w:rsidR="00A90FD1">
        <w:rPr>
          <w:sz w:val="16"/>
          <w:szCs w:val="16"/>
        </w:rPr>
        <w:t xml:space="preserve">ому избирательному округу № 10 </w:t>
      </w:r>
      <w:r w:rsidR="00313FC1" w:rsidRPr="00313FC1">
        <w:rPr>
          <w:sz w:val="16"/>
          <w:szCs w:val="16"/>
        </w:rPr>
        <w:t>8 сентября 2019 года</w:t>
      </w:r>
    </w:p>
    <w:p w:rsidR="00BF0AB6" w:rsidRDefault="00BF0AB6" w:rsidP="00BF0AB6">
      <w:pPr>
        <w:ind w:left="4820"/>
        <w:jc w:val="center"/>
        <w:rPr>
          <w:sz w:val="16"/>
          <w:szCs w:val="16"/>
        </w:rPr>
      </w:pPr>
    </w:p>
    <w:p w:rsidR="008E4589" w:rsidRDefault="008E4589" w:rsidP="007964AD">
      <w:pPr>
        <w:jc w:val="both"/>
        <w:rPr>
          <w:sz w:val="20"/>
          <w:szCs w:val="22"/>
        </w:rPr>
      </w:pPr>
    </w:p>
    <w:p w:rsidR="00BF0AB6" w:rsidRDefault="00BF0AB6" w:rsidP="008E4589">
      <w:pPr>
        <w:spacing w:before="120"/>
        <w:jc w:val="center"/>
        <w:rPr>
          <w:b/>
          <w:bCs/>
          <w:szCs w:val="26"/>
        </w:rPr>
      </w:pPr>
    </w:p>
    <w:p w:rsidR="008E4589" w:rsidRPr="00BF7EF5" w:rsidRDefault="008E4589" w:rsidP="008E4589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>ИЗВЕЩЕНИЕ</w:t>
      </w:r>
    </w:p>
    <w:p w:rsidR="008E4589" w:rsidRPr="00777EEB" w:rsidRDefault="008E4589" w:rsidP="00480216">
      <w:pPr>
        <w:jc w:val="center"/>
        <w:rPr>
          <w:b/>
          <w:bCs/>
        </w:rPr>
      </w:pPr>
      <w:r>
        <w:rPr>
          <w:b/>
          <w:bCs/>
        </w:rPr>
        <w:t xml:space="preserve">о необходимом для регистрации </w:t>
      </w:r>
      <w:r w:rsidRPr="00480216">
        <w:rPr>
          <w:b/>
          <w:bCs/>
        </w:rPr>
        <w:t xml:space="preserve">кандидата </w:t>
      </w:r>
      <w:r w:rsidR="00777EEB" w:rsidRPr="00480216">
        <w:rPr>
          <w:b/>
          <w:szCs w:val="28"/>
        </w:rPr>
        <w:t>в депутаты Собрания депутатов Сальского городского поселения четвертого созыва по многомандатному избирательному округу № 10,</w:t>
      </w:r>
      <w:r w:rsidR="008737A5" w:rsidRPr="00480216">
        <w:rPr>
          <w:b/>
          <w:bCs/>
        </w:rPr>
        <w:t xml:space="preserve"> </w:t>
      </w:r>
      <w:r w:rsidRPr="00480216">
        <w:rPr>
          <w:b/>
          <w:bCs/>
        </w:rPr>
        <w:t>к</w:t>
      </w:r>
      <w:r w:rsidR="008737A5" w:rsidRPr="00480216">
        <w:rPr>
          <w:b/>
          <w:bCs/>
        </w:rPr>
        <w:t>оличестве</w:t>
      </w:r>
      <w:r w:rsidR="008737A5">
        <w:rPr>
          <w:b/>
          <w:bCs/>
        </w:rPr>
        <w:t xml:space="preserve"> </w:t>
      </w:r>
      <w:r>
        <w:rPr>
          <w:b/>
          <w:bCs/>
        </w:rPr>
        <w:t xml:space="preserve">подписей избирателей, </w:t>
      </w:r>
      <w:r w:rsidRPr="001B53AE">
        <w:rPr>
          <w:b/>
          <w:bCs/>
        </w:rPr>
        <w:t>а также о предельном количестве подписей избирателей, представляемых</w:t>
      </w:r>
      <w:r w:rsidR="00A969F7">
        <w:rPr>
          <w:b/>
          <w:bCs/>
        </w:rPr>
        <w:t xml:space="preserve"> </w:t>
      </w:r>
      <w:r w:rsidRPr="001B53AE">
        <w:rPr>
          <w:b/>
          <w:bCs/>
        </w:rPr>
        <w:t xml:space="preserve">для регистрации </w:t>
      </w:r>
      <w:r>
        <w:rPr>
          <w:b/>
          <w:bCs/>
        </w:rPr>
        <w:t>кандидата</w:t>
      </w: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526"/>
      </w:tblGrid>
      <w:tr w:rsidR="008E4589" w:rsidRPr="00AC13F2" w:rsidTr="006148A2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4589" w:rsidRPr="00336C1A" w:rsidRDefault="008E4589" w:rsidP="006148A2">
            <w:pPr>
              <w:rPr>
                <w:b/>
              </w:rPr>
            </w:pPr>
          </w:p>
        </w:tc>
      </w:tr>
      <w:tr w:rsidR="008E4589" w:rsidRPr="008737A5" w:rsidTr="006148A2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4589" w:rsidRPr="008737A5" w:rsidRDefault="008E4589" w:rsidP="006148A2">
            <w:pPr>
              <w:jc w:val="center"/>
              <w:rPr>
                <w:i/>
                <w:sz w:val="16"/>
                <w:szCs w:val="18"/>
              </w:rPr>
            </w:pPr>
            <w:r w:rsidRPr="008737A5">
              <w:rPr>
                <w:i/>
                <w:sz w:val="16"/>
                <w:szCs w:val="18"/>
              </w:rPr>
              <w:t>(фамилия, имя, отчество кандидата)</w:t>
            </w:r>
          </w:p>
        </w:tc>
      </w:tr>
    </w:tbl>
    <w:p w:rsidR="008E4589" w:rsidRDefault="008E4589" w:rsidP="008E4589"/>
    <w:p w:rsidR="008E4589" w:rsidRDefault="008E4589" w:rsidP="008E4589">
      <w:pPr>
        <w:spacing w:before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55"/>
        <w:gridCol w:w="3607"/>
      </w:tblGrid>
      <w:tr w:rsidR="008E4589" w:rsidRPr="001B53AE" w:rsidTr="006148A2">
        <w:trPr>
          <w:trHeight w:val="734"/>
        </w:trPr>
        <w:tc>
          <w:tcPr>
            <w:tcW w:w="5856" w:type="dxa"/>
            <w:vAlign w:val="center"/>
            <w:hideMark/>
          </w:tcPr>
          <w:p w:rsidR="008E4589" w:rsidRPr="008D297D" w:rsidRDefault="008E4589" w:rsidP="006148A2">
            <w:pPr>
              <w:pStyle w:val="3"/>
              <w:spacing w:after="0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Количество подписей избирателей, необходимое</w:t>
            </w:r>
            <w:r w:rsidRPr="008D297D">
              <w:rPr>
                <w:sz w:val="24"/>
                <w:szCs w:val="28"/>
              </w:rPr>
              <w:br/>
              <w:t>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E4589" w:rsidRPr="00A969F7" w:rsidRDefault="008E4589" w:rsidP="006148A2">
            <w:pPr>
              <w:pStyle w:val="3"/>
              <w:spacing w:after="0"/>
              <w:ind w:left="34"/>
              <w:jc w:val="center"/>
              <w:rPr>
                <w:sz w:val="24"/>
              </w:rPr>
            </w:pPr>
          </w:p>
        </w:tc>
      </w:tr>
      <w:tr w:rsidR="008E4589" w:rsidRPr="001B53AE" w:rsidTr="006148A2">
        <w:trPr>
          <w:trHeight w:val="703"/>
        </w:trPr>
        <w:tc>
          <w:tcPr>
            <w:tcW w:w="5856" w:type="dxa"/>
            <w:vAlign w:val="bottom"/>
            <w:hideMark/>
          </w:tcPr>
          <w:p w:rsidR="008E4589" w:rsidRPr="008D297D" w:rsidRDefault="008E4589" w:rsidP="006148A2">
            <w:pPr>
              <w:pStyle w:val="3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Предельное количество подписей избирателей,</w:t>
            </w:r>
            <w:r w:rsidRPr="008D297D">
              <w:rPr>
                <w:sz w:val="24"/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E4589" w:rsidRPr="00A969F7" w:rsidRDefault="008E4589" w:rsidP="006148A2">
            <w:pPr>
              <w:pStyle w:val="3"/>
              <w:ind w:left="34"/>
              <w:jc w:val="center"/>
              <w:rPr>
                <w:color w:val="030303"/>
                <w:sz w:val="24"/>
                <w:szCs w:val="28"/>
              </w:rPr>
            </w:pPr>
          </w:p>
        </w:tc>
      </w:tr>
    </w:tbl>
    <w:p w:rsidR="008E4589" w:rsidRDefault="008E4589" w:rsidP="00A969F7">
      <w:pPr>
        <w:spacing w:before="60"/>
        <w:ind w:firstLine="709"/>
        <w:jc w:val="both"/>
      </w:pPr>
      <w:r>
        <w:t xml:space="preserve">Основание: постановление </w:t>
      </w:r>
      <w:r w:rsidR="00A969F7">
        <w:t xml:space="preserve">Территориальной избирательной комиссии </w:t>
      </w:r>
      <w:r w:rsidR="00051FD8">
        <w:t>Сальского района Ростовской области</w:t>
      </w:r>
      <w:r w:rsidR="006C0A07">
        <w:t xml:space="preserve"> </w:t>
      </w:r>
      <w:r>
        <w:t xml:space="preserve">от </w:t>
      </w:r>
      <w:r w:rsidR="00FD1056">
        <w:t>«</w:t>
      </w:r>
      <w:r>
        <w:t>____</w:t>
      </w:r>
      <w:r w:rsidR="00FD1056">
        <w:t>»</w:t>
      </w:r>
      <w:r>
        <w:t xml:space="preserve"> ____________ 20___ года № ____</w:t>
      </w:r>
    </w:p>
    <w:p w:rsidR="008E4589" w:rsidRDefault="008E4589" w:rsidP="008E4589">
      <w:pPr>
        <w:spacing w:before="60"/>
        <w:jc w:val="both"/>
      </w:pPr>
    </w:p>
    <w:p w:rsidR="008E4589" w:rsidRDefault="008E4589" w:rsidP="008E4589">
      <w:pPr>
        <w:spacing w:before="60"/>
        <w:jc w:val="both"/>
      </w:pPr>
      <w:r>
        <w:t xml:space="preserve">Дата и время выдачи извещения: </w:t>
      </w:r>
      <w:r w:rsidR="00FD1056">
        <w:t>«</w:t>
      </w:r>
      <w:r>
        <w:t>____</w:t>
      </w:r>
      <w:r w:rsidR="00FD1056">
        <w:t>»</w:t>
      </w:r>
      <w:r>
        <w:t xml:space="preserve"> час. </w:t>
      </w:r>
      <w:r w:rsidR="00FD1056">
        <w:t>«</w:t>
      </w:r>
      <w:r>
        <w:t>____</w:t>
      </w:r>
      <w:r w:rsidR="00FD1056">
        <w:t>»</w:t>
      </w:r>
      <w:r>
        <w:t xml:space="preserve"> мин. </w:t>
      </w:r>
      <w:r w:rsidR="00FD1056">
        <w:t>«</w:t>
      </w:r>
      <w:r>
        <w:t>____</w:t>
      </w:r>
      <w:r w:rsidR="00FD1056">
        <w:t>»</w:t>
      </w:r>
      <w:r>
        <w:t xml:space="preserve"> ____________ 20___ года.</w:t>
      </w:r>
    </w:p>
    <w:p w:rsidR="008E4589" w:rsidRDefault="008E4589" w:rsidP="008E4589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8919A6" w:rsidRPr="00A761FD" w:rsidRDefault="008919A6" w:rsidP="008919A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8E4589" w:rsidRDefault="008E4589" w:rsidP="008E4589">
      <w:pPr>
        <w:rPr>
          <w:szCs w:val="22"/>
        </w:rPr>
      </w:pPr>
      <w:r w:rsidRPr="00327D77">
        <w:rPr>
          <w:szCs w:val="22"/>
        </w:rPr>
        <w:t>М.П.</w:t>
      </w:r>
    </w:p>
    <w:p w:rsidR="008E4589" w:rsidRDefault="008E4589" w:rsidP="008E4589">
      <w:pPr>
        <w:rPr>
          <w:szCs w:val="22"/>
        </w:rPr>
      </w:pPr>
    </w:p>
    <w:p w:rsidR="008E4589" w:rsidRDefault="008E4589" w:rsidP="008E4589">
      <w:pPr>
        <w:rPr>
          <w:szCs w:val="22"/>
        </w:rPr>
      </w:pPr>
    </w:p>
    <w:p w:rsidR="008E4589" w:rsidRDefault="008E4589" w:rsidP="008E4589">
      <w:r>
        <w:rPr>
          <w:szCs w:val="22"/>
        </w:rPr>
        <w:t>Извещение получил: к</w:t>
      </w:r>
      <w:r>
        <w:t>андидат (иное лицо)</w:t>
      </w:r>
      <w:r>
        <w:tab/>
      </w:r>
    </w:p>
    <w:p w:rsidR="008919A6" w:rsidRPr="00A761FD" w:rsidRDefault="008919A6" w:rsidP="008919A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8E4589" w:rsidRPr="00327D77" w:rsidRDefault="008E4589" w:rsidP="008E4589">
      <w:pPr>
        <w:rPr>
          <w:szCs w:val="22"/>
        </w:rPr>
      </w:pPr>
    </w:p>
    <w:p w:rsidR="008E4589" w:rsidRDefault="008E4589" w:rsidP="007964AD">
      <w:pPr>
        <w:jc w:val="both"/>
      </w:pPr>
    </w:p>
    <w:sectPr w:rsidR="008E4589" w:rsidSect="0052149E">
      <w:footnotePr>
        <w:numRestart w:val="eachPage"/>
      </w:footnotePr>
      <w:pgSz w:w="11906" w:h="16838"/>
      <w:pgMar w:top="1134" w:right="851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0883" w:rsidRDefault="00580883" w:rsidP="00CE28D5">
      <w:r>
        <w:separator/>
      </w:r>
    </w:p>
  </w:endnote>
  <w:endnote w:type="continuationSeparator" w:id="1">
    <w:p w:rsidR="00580883" w:rsidRDefault="00580883" w:rsidP="00CE28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0883" w:rsidRDefault="00580883" w:rsidP="00CE28D5">
      <w:r>
        <w:separator/>
      </w:r>
    </w:p>
  </w:footnote>
  <w:footnote w:type="continuationSeparator" w:id="1">
    <w:p w:rsidR="00580883" w:rsidRDefault="00580883" w:rsidP="00CE28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FD8" w:rsidRDefault="007136B0">
    <w:pPr>
      <w:pStyle w:val="ac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6" type="#_x0000_t202" style="position:absolute;margin-left:0;margin-top:.05pt;width:6pt;height:13.75pt;z-index:251660288;visibility:visible;mso-wrap-distance-left:0;mso-wrap-distance-right:0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" stroked="f">
          <v:fill opacity="0"/>
          <v:textbox inset="0,0,0,0">
            <w:txbxContent>
              <w:p w:rsidR="00051FD8" w:rsidRDefault="007136B0">
                <w:pPr>
                  <w:pStyle w:val="ac"/>
                </w:pPr>
                <w:r>
                  <w:rPr>
                    <w:rStyle w:val="a3"/>
                  </w:rPr>
                  <w:fldChar w:fldCharType="begin"/>
                </w:r>
                <w:r w:rsidR="00051FD8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0D542A">
                  <w:rPr>
                    <w:rStyle w:val="a3"/>
                    <w:noProof/>
                  </w:rPr>
                  <w:t>5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FD8" w:rsidRDefault="00051FD8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FD8" w:rsidRDefault="007136B0">
    <w:pPr>
      <w:pStyle w:val="ac"/>
      <w:jc w:val="center"/>
    </w:pPr>
    <w:fldSimple w:instr=" PAGE ">
      <w:r w:rsidR="000D542A">
        <w:rPr>
          <w:noProof/>
        </w:rPr>
        <w:t>2</w:t>
      </w:r>
    </w:fldSimple>
  </w:p>
  <w:p w:rsidR="00051FD8" w:rsidRDefault="00051FD8">
    <w:pPr>
      <w:pStyle w:val="ac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FD8" w:rsidRDefault="00051FD8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9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2"/>
  </w:num>
  <w:num w:numId="10">
    <w:abstractNumId w:val="8"/>
  </w:num>
  <w:num w:numId="11">
    <w:abstractNumId w:val="10"/>
  </w:num>
  <w:num w:numId="12">
    <w:abstractNumId w:val="11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hdrShapeDefaults>
    <o:shapedefaults v:ext="edit" spidmax="1433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CE28D5"/>
    <w:rsid w:val="0001142C"/>
    <w:rsid w:val="00013A68"/>
    <w:rsid w:val="0001641F"/>
    <w:rsid w:val="000311C5"/>
    <w:rsid w:val="00034FDC"/>
    <w:rsid w:val="00036B57"/>
    <w:rsid w:val="0004307C"/>
    <w:rsid w:val="00051FD8"/>
    <w:rsid w:val="00054E53"/>
    <w:rsid w:val="00055DEF"/>
    <w:rsid w:val="00067F06"/>
    <w:rsid w:val="0007439E"/>
    <w:rsid w:val="00075CAE"/>
    <w:rsid w:val="0008274A"/>
    <w:rsid w:val="000839BC"/>
    <w:rsid w:val="0009314A"/>
    <w:rsid w:val="0009396D"/>
    <w:rsid w:val="00096EE8"/>
    <w:rsid w:val="000C2322"/>
    <w:rsid w:val="000C747F"/>
    <w:rsid w:val="000D542A"/>
    <w:rsid w:val="000E2B24"/>
    <w:rsid w:val="000F1D0E"/>
    <w:rsid w:val="000F1F21"/>
    <w:rsid w:val="00102D63"/>
    <w:rsid w:val="00117C73"/>
    <w:rsid w:val="00122A4E"/>
    <w:rsid w:val="00126385"/>
    <w:rsid w:val="0012715E"/>
    <w:rsid w:val="00146891"/>
    <w:rsid w:val="00147451"/>
    <w:rsid w:val="001514DF"/>
    <w:rsid w:val="001535B6"/>
    <w:rsid w:val="00154058"/>
    <w:rsid w:val="00160EA2"/>
    <w:rsid w:val="00174274"/>
    <w:rsid w:val="001742ED"/>
    <w:rsid w:val="001A304C"/>
    <w:rsid w:val="001A5CE1"/>
    <w:rsid w:val="001B2128"/>
    <w:rsid w:val="001C5A7D"/>
    <w:rsid w:val="001D2E16"/>
    <w:rsid w:val="001D5AE1"/>
    <w:rsid w:val="001D6FB9"/>
    <w:rsid w:val="001E06ED"/>
    <w:rsid w:val="001E5643"/>
    <w:rsid w:val="001E71D6"/>
    <w:rsid w:val="001E7609"/>
    <w:rsid w:val="00212293"/>
    <w:rsid w:val="002239A4"/>
    <w:rsid w:val="0022514A"/>
    <w:rsid w:val="00226D53"/>
    <w:rsid w:val="0024693E"/>
    <w:rsid w:val="00246FFA"/>
    <w:rsid w:val="00252FB7"/>
    <w:rsid w:val="00260B47"/>
    <w:rsid w:val="00265131"/>
    <w:rsid w:val="00266F04"/>
    <w:rsid w:val="00283042"/>
    <w:rsid w:val="00285FD1"/>
    <w:rsid w:val="002A1C28"/>
    <w:rsid w:val="002A3B72"/>
    <w:rsid w:val="002A649B"/>
    <w:rsid w:val="002B79A0"/>
    <w:rsid w:val="002C2631"/>
    <w:rsid w:val="002C310F"/>
    <w:rsid w:val="002D0A63"/>
    <w:rsid w:val="002D1AF7"/>
    <w:rsid w:val="002D2BDD"/>
    <w:rsid w:val="00311038"/>
    <w:rsid w:val="00313FC1"/>
    <w:rsid w:val="00327E24"/>
    <w:rsid w:val="00336F8A"/>
    <w:rsid w:val="003629E9"/>
    <w:rsid w:val="0036702B"/>
    <w:rsid w:val="00374DBA"/>
    <w:rsid w:val="003878F6"/>
    <w:rsid w:val="003956C6"/>
    <w:rsid w:val="003A34E6"/>
    <w:rsid w:val="003C154E"/>
    <w:rsid w:val="003E6162"/>
    <w:rsid w:val="003E7DC6"/>
    <w:rsid w:val="003F448B"/>
    <w:rsid w:val="004230EC"/>
    <w:rsid w:val="00432FF6"/>
    <w:rsid w:val="004456D6"/>
    <w:rsid w:val="00452B16"/>
    <w:rsid w:val="00465481"/>
    <w:rsid w:val="004664FD"/>
    <w:rsid w:val="00470ABC"/>
    <w:rsid w:val="00473568"/>
    <w:rsid w:val="00480216"/>
    <w:rsid w:val="0048483C"/>
    <w:rsid w:val="00485701"/>
    <w:rsid w:val="004904A1"/>
    <w:rsid w:val="004A7C0E"/>
    <w:rsid w:val="004C19FF"/>
    <w:rsid w:val="004C2EE2"/>
    <w:rsid w:val="004C686E"/>
    <w:rsid w:val="004D6B4F"/>
    <w:rsid w:val="004F2E82"/>
    <w:rsid w:val="0052149E"/>
    <w:rsid w:val="00530BE5"/>
    <w:rsid w:val="00554DAF"/>
    <w:rsid w:val="005639E2"/>
    <w:rsid w:val="00580883"/>
    <w:rsid w:val="00591FCB"/>
    <w:rsid w:val="00595272"/>
    <w:rsid w:val="0059550D"/>
    <w:rsid w:val="005A7A20"/>
    <w:rsid w:val="005B136B"/>
    <w:rsid w:val="005F17D1"/>
    <w:rsid w:val="005F18F9"/>
    <w:rsid w:val="005F4466"/>
    <w:rsid w:val="0060397C"/>
    <w:rsid w:val="00606F8D"/>
    <w:rsid w:val="006148A2"/>
    <w:rsid w:val="00614C4B"/>
    <w:rsid w:val="00630360"/>
    <w:rsid w:val="006410AA"/>
    <w:rsid w:val="00653FD4"/>
    <w:rsid w:val="00660A68"/>
    <w:rsid w:val="006677E5"/>
    <w:rsid w:val="0068266C"/>
    <w:rsid w:val="00682F87"/>
    <w:rsid w:val="00693009"/>
    <w:rsid w:val="006A2F48"/>
    <w:rsid w:val="006A70BF"/>
    <w:rsid w:val="006A7153"/>
    <w:rsid w:val="006B14FA"/>
    <w:rsid w:val="006B5952"/>
    <w:rsid w:val="006C0A07"/>
    <w:rsid w:val="006E0EAC"/>
    <w:rsid w:val="006F3A56"/>
    <w:rsid w:val="007026A7"/>
    <w:rsid w:val="00702744"/>
    <w:rsid w:val="007136B0"/>
    <w:rsid w:val="007179C3"/>
    <w:rsid w:val="00731F1B"/>
    <w:rsid w:val="00732CCE"/>
    <w:rsid w:val="00740D08"/>
    <w:rsid w:val="00741478"/>
    <w:rsid w:val="007532BA"/>
    <w:rsid w:val="0075686F"/>
    <w:rsid w:val="00771375"/>
    <w:rsid w:val="00774A86"/>
    <w:rsid w:val="00777D8C"/>
    <w:rsid w:val="00777EEB"/>
    <w:rsid w:val="007811DB"/>
    <w:rsid w:val="00781FD6"/>
    <w:rsid w:val="007964AD"/>
    <w:rsid w:val="007B0722"/>
    <w:rsid w:val="007D2B7F"/>
    <w:rsid w:val="007D5011"/>
    <w:rsid w:val="007E4C62"/>
    <w:rsid w:val="007E4E51"/>
    <w:rsid w:val="007E6832"/>
    <w:rsid w:val="007F3C97"/>
    <w:rsid w:val="008200A7"/>
    <w:rsid w:val="008264DB"/>
    <w:rsid w:val="00845A5D"/>
    <w:rsid w:val="008737A5"/>
    <w:rsid w:val="008750E2"/>
    <w:rsid w:val="00876724"/>
    <w:rsid w:val="008919A6"/>
    <w:rsid w:val="008A4E06"/>
    <w:rsid w:val="008B175C"/>
    <w:rsid w:val="008B268C"/>
    <w:rsid w:val="008B3A26"/>
    <w:rsid w:val="008C2180"/>
    <w:rsid w:val="008D24AE"/>
    <w:rsid w:val="008E4589"/>
    <w:rsid w:val="008F4E1D"/>
    <w:rsid w:val="00911F0F"/>
    <w:rsid w:val="009237C8"/>
    <w:rsid w:val="00925E99"/>
    <w:rsid w:val="009265AD"/>
    <w:rsid w:val="009623D2"/>
    <w:rsid w:val="009A072B"/>
    <w:rsid w:val="009B0BA9"/>
    <w:rsid w:val="009B490C"/>
    <w:rsid w:val="009B5661"/>
    <w:rsid w:val="009B5DD8"/>
    <w:rsid w:val="009C0CC6"/>
    <w:rsid w:val="009C1D35"/>
    <w:rsid w:val="009C711F"/>
    <w:rsid w:val="009D3954"/>
    <w:rsid w:val="009D62CE"/>
    <w:rsid w:val="00A0454D"/>
    <w:rsid w:val="00A04AEC"/>
    <w:rsid w:val="00A078E2"/>
    <w:rsid w:val="00A14577"/>
    <w:rsid w:val="00A20472"/>
    <w:rsid w:val="00A24E18"/>
    <w:rsid w:val="00A27F48"/>
    <w:rsid w:val="00A312E5"/>
    <w:rsid w:val="00A34ED6"/>
    <w:rsid w:val="00A4158E"/>
    <w:rsid w:val="00A4451F"/>
    <w:rsid w:val="00A57FF0"/>
    <w:rsid w:val="00A6383A"/>
    <w:rsid w:val="00A64D72"/>
    <w:rsid w:val="00A70464"/>
    <w:rsid w:val="00A704CA"/>
    <w:rsid w:val="00A72430"/>
    <w:rsid w:val="00A761FD"/>
    <w:rsid w:val="00A83F86"/>
    <w:rsid w:val="00A9036D"/>
    <w:rsid w:val="00A90FD1"/>
    <w:rsid w:val="00A91488"/>
    <w:rsid w:val="00A969F7"/>
    <w:rsid w:val="00AB22AA"/>
    <w:rsid w:val="00AC6DC4"/>
    <w:rsid w:val="00AD0932"/>
    <w:rsid w:val="00B228EC"/>
    <w:rsid w:val="00B50F94"/>
    <w:rsid w:val="00B52AFA"/>
    <w:rsid w:val="00B667DC"/>
    <w:rsid w:val="00B72D9A"/>
    <w:rsid w:val="00B77230"/>
    <w:rsid w:val="00B83A84"/>
    <w:rsid w:val="00B83B6E"/>
    <w:rsid w:val="00B9135A"/>
    <w:rsid w:val="00B9268C"/>
    <w:rsid w:val="00B94099"/>
    <w:rsid w:val="00BA24AA"/>
    <w:rsid w:val="00BA452F"/>
    <w:rsid w:val="00BC4587"/>
    <w:rsid w:val="00BD278D"/>
    <w:rsid w:val="00BD6DE7"/>
    <w:rsid w:val="00BF0AB6"/>
    <w:rsid w:val="00BF4C10"/>
    <w:rsid w:val="00C1665B"/>
    <w:rsid w:val="00C20165"/>
    <w:rsid w:val="00C319A9"/>
    <w:rsid w:val="00C359DB"/>
    <w:rsid w:val="00C43A80"/>
    <w:rsid w:val="00C545C2"/>
    <w:rsid w:val="00C57DBF"/>
    <w:rsid w:val="00C7147E"/>
    <w:rsid w:val="00C752FA"/>
    <w:rsid w:val="00C76E11"/>
    <w:rsid w:val="00C82194"/>
    <w:rsid w:val="00C971B9"/>
    <w:rsid w:val="00CA2400"/>
    <w:rsid w:val="00CB08A0"/>
    <w:rsid w:val="00CB2F94"/>
    <w:rsid w:val="00CB7216"/>
    <w:rsid w:val="00CC4917"/>
    <w:rsid w:val="00CE1AA1"/>
    <w:rsid w:val="00CE28D5"/>
    <w:rsid w:val="00CF18FD"/>
    <w:rsid w:val="00D3230D"/>
    <w:rsid w:val="00D32AC7"/>
    <w:rsid w:val="00D63F26"/>
    <w:rsid w:val="00D80E83"/>
    <w:rsid w:val="00D80F5E"/>
    <w:rsid w:val="00D85C41"/>
    <w:rsid w:val="00D901E7"/>
    <w:rsid w:val="00D942D5"/>
    <w:rsid w:val="00D94506"/>
    <w:rsid w:val="00D97FE0"/>
    <w:rsid w:val="00DA1E99"/>
    <w:rsid w:val="00DC0029"/>
    <w:rsid w:val="00DC0AFE"/>
    <w:rsid w:val="00DC1AF8"/>
    <w:rsid w:val="00DC5B14"/>
    <w:rsid w:val="00DD0B71"/>
    <w:rsid w:val="00DF28B3"/>
    <w:rsid w:val="00E03558"/>
    <w:rsid w:val="00E1534C"/>
    <w:rsid w:val="00E323E1"/>
    <w:rsid w:val="00E34826"/>
    <w:rsid w:val="00E47F95"/>
    <w:rsid w:val="00E50DD8"/>
    <w:rsid w:val="00E61587"/>
    <w:rsid w:val="00E63119"/>
    <w:rsid w:val="00E732B4"/>
    <w:rsid w:val="00E85D73"/>
    <w:rsid w:val="00E86A2D"/>
    <w:rsid w:val="00E92997"/>
    <w:rsid w:val="00E930D5"/>
    <w:rsid w:val="00EA0F02"/>
    <w:rsid w:val="00EA427D"/>
    <w:rsid w:val="00EB4B1D"/>
    <w:rsid w:val="00EC443F"/>
    <w:rsid w:val="00EC7F9D"/>
    <w:rsid w:val="00EF1F23"/>
    <w:rsid w:val="00F04DA0"/>
    <w:rsid w:val="00F250A5"/>
    <w:rsid w:val="00F2703F"/>
    <w:rsid w:val="00F36CF5"/>
    <w:rsid w:val="00F41667"/>
    <w:rsid w:val="00F462AF"/>
    <w:rsid w:val="00F504A4"/>
    <w:rsid w:val="00F60621"/>
    <w:rsid w:val="00F60902"/>
    <w:rsid w:val="00F81802"/>
    <w:rsid w:val="00F86BA7"/>
    <w:rsid w:val="00F9149F"/>
    <w:rsid w:val="00FA3BCF"/>
    <w:rsid w:val="00FB1750"/>
    <w:rsid w:val="00FD0711"/>
    <w:rsid w:val="00FD1056"/>
    <w:rsid w:val="00FF1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semiHidden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C7A95BFC1592159C99B29B6BAF42033EA5DDC6398D4A35E58A18B3CAE2D2CDD01230E628F12AAF8g1E7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C7A95BFC1592159C99B29B6BAF42033EA5DDC6398D4A35E58A18B3CAE2D2CDD01230E628F12AAF8g1E7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consultantplus://offline/ref=CBD85B2D8B50FC5B932A654FB5FFDD90DD5C9266AC272F125D10FB5F1B91D9CB72AC54621E5C48B874s8Q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CC2F1-4073-40D2-B636-323F24B16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18</Pages>
  <Words>5135</Words>
  <Characters>29275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127</cp:revision>
  <cp:lastPrinted>2019-06-06T12:13:00Z</cp:lastPrinted>
  <dcterms:created xsi:type="dcterms:W3CDTF">2017-08-25T05:42:00Z</dcterms:created>
  <dcterms:modified xsi:type="dcterms:W3CDTF">2019-06-19T10:07:00Z</dcterms:modified>
</cp:coreProperties>
</file>