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Pr="0043520D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43520D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43520D" w:rsidRDefault="00606F8D" w:rsidP="00606F8D">
      <w:pPr>
        <w:ind w:right="-1"/>
        <w:jc w:val="center"/>
        <w:rPr>
          <w:sz w:val="8"/>
          <w:szCs w:val="20"/>
        </w:rPr>
      </w:pPr>
    </w:p>
    <w:p w:rsidR="00FB1750" w:rsidRPr="0043520D" w:rsidRDefault="00FB1750" w:rsidP="00FB1750">
      <w:pPr>
        <w:jc w:val="center"/>
        <w:rPr>
          <w:sz w:val="28"/>
          <w:lang w:val="en-US"/>
        </w:rPr>
      </w:pPr>
      <w:r w:rsidRPr="0043520D">
        <w:rPr>
          <w:noProof/>
          <w:sz w:val="28"/>
          <w:lang w:eastAsia="ru-RU"/>
        </w:rPr>
        <w:drawing>
          <wp:inline distT="0" distB="0" distL="0" distR="0">
            <wp:extent cx="457200" cy="4845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50" w:rsidRPr="0043520D" w:rsidRDefault="00FB1750" w:rsidP="00FB1750">
      <w:pPr>
        <w:jc w:val="center"/>
        <w:rPr>
          <w:b/>
          <w:sz w:val="28"/>
        </w:rPr>
      </w:pPr>
      <w:r w:rsidRPr="0043520D">
        <w:rPr>
          <w:b/>
          <w:sz w:val="28"/>
        </w:rPr>
        <w:t xml:space="preserve">ТЕРРИТОРИАЛЬНАЯ  ИЗБИРАТЕЛЬНАЯ КОМИССИЯ </w:t>
      </w:r>
    </w:p>
    <w:p w:rsidR="00FB1750" w:rsidRPr="0043520D" w:rsidRDefault="00FB1750" w:rsidP="00FB1750">
      <w:pPr>
        <w:jc w:val="center"/>
        <w:rPr>
          <w:b/>
          <w:sz w:val="22"/>
        </w:rPr>
      </w:pPr>
      <w:r w:rsidRPr="0043520D">
        <w:rPr>
          <w:b/>
          <w:sz w:val="28"/>
        </w:rPr>
        <w:t>САЛЬСКОГО РАЙОНА РОСТОВСКОЙ ОБЛАСТИ</w:t>
      </w:r>
    </w:p>
    <w:p w:rsidR="00FB1750" w:rsidRPr="0043520D" w:rsidRDefault="00FB1750" w:rsidP="00FB1750">
      <w:pPr>
        <w:jc w:val="center"/>
        <w:rPr>
          <w:b/>
          <w:sz w:val="28"/>
          <w:szCs w:val="28"/>
        </w:rPr>
      </w:pPr>
    </w:p>
    <w:p w:rsidR="00FB1750" w:rsidRPr="0043520D" w:rsidRDefault="00FB1750" w:rsidP="00FB1750">
      <w:pPr>
        <w:jc w:val="center"/>
        <w:rPr>
          <w:b/>
          <w:sz w:val="28"/>
          <w:szCs w:val="28"/>
        </w:rPr>
      </w:pPr>
      <w:r w:rsidRPr="0043520D">
        <w:rPr>
          <w:b/>
          <w:sz w:val="28"/>
          <w:szCs w:val="28"/>
        </w:rPr>
        <w:t>ПОСТАНОВЛЕНИЕ</w:t>
      </w:r>
    </w:p>
    <w:p w:rsidR="00FB1750" w:rsidRPr="0043520D" w:rsidRDefault="00FB1750" w:rsidP="00FB1750">
      <w:pPr>
        <w:jc w:val="center"/>
        <w:rPr>
          <w:b/>
          <w:sz w:val="28"/>
          <w:szCs w:val="28"/>
        </w:rPr>
      </w:pPr>
    </w:p>
    <w:p w:rsidR="00FB1750" w:rsidRPr="0043520D" w:rsidRDefault="00FE566D" w:rsidP="00FB1750">
      <w:pPr>
        <w:jc w:val="center"/>
        <w:rPr>
          <w:sz w:val="28"/>
          <w:szCs w:val="28"/>
        </w:rPr>
      </w:pPr>
      <w:r w:rsidRPr="0043520D">
        <w:rPr>
          <w:sz w:val="28"/>
          <w:szCs w:val="28"/>
        </w:rPr>
        <w:t>24</w:t>
      </w:r>
      <w:r w:rsidR="00AB33BA" w:rsidRPr="0043520D">
        <w:rPr>
          <w:sz w:val="28"/>
          <w:szCs w:val="28"/>
        </w:rPr>
        <w:t xml:space="preserve"> июня 2020</w:t>
      </w:r>
      <w:r w:rsidR="00FB1750" w:rsidRPr="0043520D">
        <w:rPr>
          <w:sz w:val="28"/>
          <w:szCs w:val="28"/>
        </w:rPr>
        <w:t xml:space="preserve"> г.                                                                                           № </w:t>
      </w:r>
      <w:r w:rsidRPr="0043520D">
        <w:rPr>
          <w:sz w:val="28"/>
          <w:szCs w:val="28"/>
        </w:rPr>
        <w:t>160</w:t>
      </w:r>
      <w:r w:rsidR="00FB1750" w:rsidRPr="0043520D">
        <w:rPr>
          <w:sz w:val="28"/>
          <w:szCs w:val="28"/>
        </w:rPr>
        <w:t>-7</w:t>
      </w:r>
    </w:p>
    <w:p w:rsidR="00FB1750" w:rsidRPr="0043520D" w:rsidRDefault="00FB1750" w:rsidP="00FB1750">
      <w:pPr>
        <w:jc w:val="center"/>
        <w:rPr>
          <w:sz w:val="28"/>
          <w:szCs w:val="28"/>
        </w:rPr>
      </w:pPr>
      <w:r w:rsidRPr="0043520D">
        <w:rPr>
          <w:sz w:val="28"/>
          <w:szCs w:val="28"/>
        </w:rPr>
        <w:t>г. Сальск</w:t>
      </w:r>
    </w:p>
    <w:p w:rsidR="00FB1750" w:rsidRPr="0043520D" w:rsidRDefault="00FB1750" w:rsidP="00FB1750">
      <w:pPr>
        <w:jc w:val="center"/>
        <w:rPr>
          <w:b/>
          <w:sz w:val="28"/>
        </w:rPr>
      </w:pPr>
    </w:p>
    <w:p w:rsidR="00CE28D5" w:rsidRPr="0043520D" w:rsidRDefault="00CE28D5" w:rsidP="00FB1750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230"/>
      </w:tblGrid>
      <w:tr w:rsidR="00CE28D5" w:rsidRPr="0043520D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0D542A" w:rsidRPr="0043520D" w:rsidRDefault="00CE28D5" w:rsidP="00606F8D">
            <w:pPr>
              <w:jc w:val="both"/>
              <w:rPr>
                <w:b/>
                <w:sz w:val="28"/>
                <w:szCs w:val="28"/>
              </w:rPr>
            </w:pPr>
            <w:r w:rsidRPr="0043520D"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 w:rsidRPr="0043520D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465481" w:rsidRPr="0043520D">
              <w:rPr>
                <w:b/>
                <w:sz w:val="28"/>
                <w:szCs w:val="28"/>
              </w:rPr>
              <w:t>тельную комиссию Сальского района Ростовской области</w:t>
            </w:r>
            <w:r w:rsidR="00606F8D" w:rsidRPr="0043520D">
              <w:rPr>
                <w:b/>
                <w:sz w:val="28"/>
                <w:szCs w:val="28"/>
              </w:rPr>
              <w:t xml:space="preserve"> при проведении </w:t>
            </w:r>
            <w:r w:rsidR="00AB33BA" w:rsidRPr="0043520D">
              <w:rPr>
                <w:b/>
                <w:sz w:val="28"/>
                <w:szCs w:val="28"/>
              </w:rPr>
              <w:t>дополнительных выборов депутатов</w:t>
            </w:r>
            <w:r w:rsidR="00465481" w:rsidRPr="0043520D">
              <w:rPr>
                <w:b/>
                <w:sz w:val="28"/>
                <w:szCs w:val="28"/>
              </w:rPr>
              <w:t xml:space="preserve"> Собрани</w:t>
            </w:r>
            <w:r w:rsidR="00AB33BA" w:rsidRPr="0043520D">
              <w:rPr>
                <w:b/>
                <w:sz w:val="28"/>
                <w:szCs w:val="28"/>
              </w:rPr>
              <w:t>я депутатов Рыбасовского сельского</w:t>
            </w:r>
            <w:r w:rsidR="00465481" w:rsidRPr="0043520D">
              <w:rPr>
                <w:b/>
                <w:sz w:val="28"/>
                <w:szCs w:val="28"/>
              </w:rPr>
              <w:t xml:space="preserve"> поселения четвертого созыва по многомандатн</w:t>
            </w:r>
            <w:r w:rsidR="00AB33BA" w:rsidRPr="0043520D">
              <w:rPr>
                <w:b/>
                <w:sz w:val="28"/>
                <w:szCs w:val="28"/>
              </w:rPr>
              <w:t>ому избирательному округу № 1</w:t>
            </w:r>
            <w:r w:rsidR="00A90FD1" w:rsidRPr="0043520D">
              <w:rPr>
                <w:b/>
                <w:sz w:val="28"/>
                <w:szCs w:val="28"/>
              </w:rPr>
              <w:t xml:space="preserve"> </w:t>
            </w:r>
          </w:p>
          <w:p w:rsidR="00CE28D5" w:rsidRPr="0043520D" w:rsidRDefault="00AB33BA" w:rsidP="00606F8D">
            <w:pPr>
              <w:jc w:val="both"/>
            </w:pPr>
            <w:r w:rsidRPr="0043520D">
              <w:rPr>
                <w:b/>
                <w:sz w:val="28"/>
                <w:szCs w:val="28"/>
              </w:rPr>
              <w:t>13 сентября 2020</w:t>
            </w:r>
            <w:r w:rsidR="00465481" w:rsidRPr="0043520D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E28D5" w:rsidRPr="0043520D" w:rsidRDefault="00CE28D5" w:rsidP="00D942D5">
      <w:pPr>
        <w:pStyle w:val="a9"/>
        <w:jc w:val="both"/>
        <w:rPr>
          <w:sz w:val="28"/>
          <w:szCs w:val="28"/>
        </w:rPr>
      </w:pPr>
    </w:p>
    <w:p w:rsidR="00465481" w:rsidRPr="0043520D" w:rsidRDefault="00CE28D5" w:rsidP="00465481">
      <w:pPr>
        <w:pStyle w:val="a9"/>
        <w:spacing w:after="0"/>
        <w:ind w:left="0" w:firstLine="709"/>
        <w:jc w:val="both"/>
        <w:rPr>
          <w:sz w:val="28"/>
        </w:rPr>
      </w:pPr>
      <w:r w:rsidRPr="0043520D">
        <w:rPr>
          <w:sz w:val="28"/>
          <w:szCs w:val="28"/>
        </w:rPr>
        <w:t>В соответствии статьей 15</w:t>
      </w:r>
      <w:r w:rsidRPr="0043520D">
        <w:rPr>
          <w:bCs/>
          <w:sz w:val="28"/>
          <w:szCs w:val="28"/>
        </w:rPr>
        <w:t xml:space="preserve"> Областного закона от 12.05.2016 № 525-ЗС</w:t>
      </w:r>
      <w:r w:rsidR="00AB33BA" w:rsidRPr="0043520D">
        <w:rPr>
          <w:bCs/>
          <w:sz w:val="28"/>
          <w:szCs w:val="28"/>
        </w:rPr>
        <w:t xml:space="preserve"> </w:t>
      </w:r>
      <w:r w:rsidR="00FD1056" w:rsidRPr="0043520D">
        <w:rPr>
          <w:bCs/>
          <w:sz w:val="28"/>
          <w:szCs w:val="28"/>
        </w:rPr>
        <w:t>«</w:t>
      </w:r>
      <w:r w:rsidRPr="0043520D">
        <w:rPr>
          <w:bCs/>
          <w:sz w:val="28"/>
          <w:szCs w:val="28"/>
        </w:rPr>
        <w:t>О выборах и референдумах в Ростовской области</w:t>
      </w:r>
      <w:r w:rsidR="00FD1056" w:rsidRPr="0043520D">
        <w:rPr>
          <w:bCs/>
          <w:sz w:val="28"/>
          <w:szCs w:val="28"/>
        </w:rPr>
        <w:t>»</w:t>
      </w:r>
      <w:r w:rsidRPr="0043520D"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606F8D" w:rsidRPr="0043520D">
        <w:rPr>
          <w:bCs/>
          <w:sz w:val="28"/>
          <w:szCs w:val="28"/>
        </w:rPr>
        <w:br/>
      </w:r>
      <w:r w:rsidRPr="0043520D">
        <w:rPr>
          <w:bCs/>
          <w:sz w:val="28"/>
          <w:szCs w:val="28"/>
        </w:rPr>
        <w:t>и о некоторых вопросах регистрации кандидатов,</w:t>
      </w:r>
      <w:r w:rsidR="00AB33BA" w:rsidRPr="0043520D">
        <w:rPr>
          <w:bCs/>
          <w:sz w:val="28"/>
          <w:szCs w:val="28"/>
        </w:rPr>
        <w:t xml:space="preserve"> </w:t>
      </w:r>
      <w:r w:rsidRPr="0043520D"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 w:rsidRPr="0043520D">
        <w:rPr>
          <w:bCs/>
          <w:sz w:val="28"/>
          <w:szCs w:val="28"/>
        </w:rPr>
        <w:t>овлением Избирательной комиссии</w:t>
      </w:r>
      <w:r w:rsidRPr="0043520D">
        <w:rPr>
          <w:bCs/>
          <w:sz w:val="28"/>
          <w:szCs w:val="28"/>
        </w:rPr>
        <w:t xml:space="preserve"> Ростовской области от 10.05.2017</w:t>
      </w:r>
      <w:r w:rsidR="00AB33BA" w:rsidRPr="0043520D">
        <w:rPr>
          <w:bCs/>
          <w:sz w:val="28"/>
          <w:szCs w:val="28"/>
        </w:rPr>
        <w:t xml:space="preserve"> </w:t>
      </w:r>
      <w:r w:rsidRPr="0043520D">
        <w:rPr>
          <w:bCs/>
          <w:sz w:val="28"/>
          <w:szCs w:val="28"/>
        </w:rPr>
        <w:t>№ 169-2,</w:t>
      </w:r>
      <w:r w:rsidR="00AB33BA" w:rsidRPr="0043520D">
        <w:rPr>
          <w:bCs/>
          <w:sz w:val="28"/>
          <w:szCs w:val="28"/>
        </w:rPr>
        <w:t xml:space="preserve"> </w:t>
      </w:r>
      <w:r w:rsidRPr="0043520D">
        <w:rPr>
          <w:sz w:val="28"/>
        </w:rPr>
        <w:t>в целях организацииприема и проверки</w:t>
      </w:r>
      <w:r w:rsidR="00D942D5" w:rsidRPr="0043520D">
        <w:rPr>
          <w:sz w:val="28"/>
        </w:rPr>
        <w:t xml:space="preserve">избирательных </w:t>
      </w:r>
      <w:r w:rsidRPr="0043520D">
        <w:rPr>
          <w:sz w:val="28"/>
        </w:rPr>
        <w:t xml:space="preserve">документов, представляемых </w:t>
      </w:r>
      <w:r w:rsidR="00D942D5" w:rsidRPr="0043520D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43520D">
        <w:rPr>
          <w:sz w:val="28"/>
        </w:rPr>
        <w:t>Территориальную избира</w:t>
      </w:r>
      <w:r w:rsidR="00465481" w:rsidRPr="0043520D">
        <w:rPr>
          <w:sz w:val="28"/>
        </w:rPr>
        <w:t xml:space="preserve">тельную комиссию Сальского района Ростовской области </w:t>
      </w:r>
      <w:r w:rsidR="00606F8D" w:rsidRPr="0043520D">
        <w:rPr>
          <w:sz w:val="28"/>
        </w:rPr>
        <w:t xml:space="preserve"> при проведении</w:t>
      </w:r>
      <w:r w:rsidR="00AB33BA" w:rsidRPr="0043520D">
        <w:rPr>
          <w:sz w:val="28"/>
        </w:rPr>
        <w:t xml:space="preserve"> </w:t>
      </w:r>
      <w:r w:rsidR="00465481" w:rsidRPr="0043520D">
        <w:rPr>
          <w:sz w:val="28"/>
          <w:szCs w:val="28"/>
        </w:rPr>
        <w:t>дополнительн</w:t>
      </w:r>
      <w:r w:rsidR="00AB33BA" w:rsidRPr="0043520D">
        <w:rPr>
          <w:sz w:val="28"/>
          <w:szCs w:val="28"/>
        </w:rPr>
        <w:t>ых выборов депутатов</w:t>
      </w:r>
      <w:r w:rsidR="00465481" w:rsidRPr="0043520D">
        <w:rPr>
          <w:sz w:val="28"/>
          <w:szCs w:val="28"/>
        </w:rPr>
        <w:t xml:space="preserve"> Собрани</w:t>
      </w:r>
      <w:r w:rsidR="00AB33BA" w:rsidRPr="0043520D">
        <w:rPr>
          <w:sz w:val="28"/>
          <w:szCs w:val="28"/>
        </w:rPr>
        <w:t>я депутатов Рыбасовского сельского</w:t>
      </w:r>
      <w:r w:rsidR="00465481" w:rsidRPr="0043520D">
        <w:rPr>
          <w:sz w:val="28"/>
          <w:szCs w:val="28"/>
        </w:rPr>
        <w:t xml:space="preserve"> поселения четвертого созыва по многомандатн</w:t>
      </w:r>
      <w:r w:rsidR="00AB33BA" w:rsidRPr="0043520D">
        <w:rPr>
          <w:sz w:val="28"/>
          <w:szCs w:val="28"/>
        </w:rPr>
        <w:t>ому избирательному округу № 1</w:t>
      </w:r>
      <w:r w:rsidR="00A90FD1" w:rsidRPr="0043520D">
        <w:rPr>
          <w:sz w:val="28"/>
          <w:szCs w:val="28"/>
        </w:rPr>
        <w:t xml:space="preserve"> </w:t>
      </w:r>
      <w:r w:rsidR="00AB33BA" w:rsidRPr="0043520D">
        <w:rPr>
          <w:sz w:val="28"/>
          <w:szCs w:val="28"/>
        </w:rPr>
        <w:t>13 сентября 2020</w:t>
      </w:r>
      <w:r w:rsidR="00465481" w:rsidRPr="0043520D">
        <w:rPr>
          <w:sz w:val="28"/>
          <w:szCs w:val="28"/>
        </w:rPr>
        <w:t xml:space="preserve"> года</w:t>
      </w:r>
    </w:p>
    <w:p w:rsidR="00465481" w:rsidRPr="0043520D" w:rsidRDefault="00465481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CE28D5" w:rsidRPr="0043520D" w:rsidRDefault="00CE28D5" w:rsidP="007F3C97">
      <w:pPr>
        <w:pStyle w:val="a9"/>
        <w:spacing w:line="264" w:lineRule="auto"/>
        <w:ind w:left="0" w:firstLine="709"/>
        <w:jc w:val="both"/>
      </w:pPr>
      <w:r w:rsidRPr="0043520D">
        <w:rPr>
          <w:sz w:val="28"/>
          <w:szCs w:val="28"/>
        </w:rPr>
        <w:t xml:space="preserve">Территориальная избирательная комиссия </w:t>
      </w:r>
      <w:r w:rsidR="00465481" w:rsidRPr="0043520D">
        <w:rPr>
          <w:sz w:val="28"/>
        </w:rPr>
        <w:t>Сальского района Ростовской области</w:t>
      </w:r>
      <w:r w:rsidR="00AB33BA" w:rsidRPr="0043520D">
        <w:rPr>
          <w:sz w:val="28"/>
        </w:rPr>
        <w:t xml:space="preserve"> </w:t>
      </w:r>
      <w:r w:rsidRPr="0043520D">
        <w:rPr>
          <w:sz w:val="28"/>
          <w:szCs w:val="28"/>
        </w:rPr>
        <w:t>ПОСТАНОВЛЯЕТ:</w:t>
      </w:r>
    </w:p>
    <w:p w:rsidR="00CE28D5" w:rsidRPr="0043520D" w:rsidRDefault="00CE28D5" w:rsidP="00A13EC6">
      <w:pPr>
        <w:pStyle w:val="a9"/>
        <w:spacing w:after="0" w:line="360" w:lineRule="auto"/>
        <w:ind w:left="0" w:firstLine="709"/>
        <w:jc w:val="both"/>
        <w:rPr>
          <w:sz w:val="28"/>
          <w:szCs w:val="28"/>
        </w:rPr>
      </w:pPr>
      <w:r w:rsidRPr="0043520D">
        <w:rPr>
          <w:szCs w:val="28"/>
        </w:rPr>
        <w:t>1.</w:t>
      </w:r>
      <w:r w:rsidR="00D942D5" w:rsidRPr="0043520D">
        <w:rPr>
          <w:szCs w:val="28"/>
        </w:rPr>
        <w:t> </w:t>
      </w:r>
      <w:r w:rsidRPr="0043520D">
        <w:rPr>
          <w:sz w:val="28"/>
          <w:szCs w:val="28"/>
        </w:rPr>
        <w:t xml:space="preserve">Утвердить Порядок приема документов, представляемых </w:t>
      </w:r>
      <w:r w:rsidR="00606F8D" w:rsidRPr="0043520D">
        <w:rPr>
          <w:sz w:val="28"/>
          <w:szCs w:val="28"/>
        </w:rPr>
        <w:t>кандидатами, уполномоченными представителями избирательных объединений в Территори</w:t>
      </w:r>
      <w:r w:rsidR="00465481" w:rsidRPr="0043520D">
        <w:rPr>
          <w:sz w:val="28"/>
          <w:szCs w:val="28"/>
        </w:rPr>
        <w:t xml:space="preserve">альную избирательную комиссию Сальского </w:t>
      </w:r>
      <w:r w:rsidR="00465481" w:rsidRPr="0043520D">
        <w:rPr>
          <w:sz w:val="28"/>
          <w:szCs w:val="28"/>
        </w:rPr>
        <w:lastRenderedPageBreak/>
        <w:t xml:space="preserve">района Ростовской области </w:t>
      </w:r>
      <w:r w:rsidR="00606F8D" w:rsidRPr="0043520D">
        <w:rPr>
          <w:sz w:val="28"/>
          <w:szCs w:val="28"/>
        </w:rPr>
        <w:t xml:space="preserve"> при проведении </w:t>
      </w:r>
      <w:r w:rsidR="00AB33BA" w:rsidRPr="0043520D">
        <w:rPr>
          <w:sz w:val="28"/>
          <w:szCs w:val="28"/>
        </w:rPr>
        <w:t>дополнительных выборов депутатов</w:t>
      </w:r>
      <w:r w:rsidR="00465481" w:rsidRPr="0043520D">
        <w:rPr>
          <w:sz w:val="28"/>
          <w:szCs w:val="28"/>
        </w:rPr>
        <w:t xml:space="preserve"> Собрания</w:t>
      </w:r>
      <w:r w:rsidR="00AB33BA" w:rsidRPr="0043520D">
        <w:rPr>
          <w:sz w:val="28"/>
          <w:szCs w:val="28"/>
        </w:rPr>
        <w:t xml:space="preserve"> депутатов Рыбасовского сельского</w:t>
      </w:r>
      <w:r w:rsidR="00465481" w:rsidRPr="0043520D">
        <w:rPr>
          <w:sz w:val="28"/>
          <w:szCs w:val="28"/>
        </w:rPr>
        <w:t xml:space="preserve"> поселения четвертого созыва по многомандатн</w:t>
      </w:r>
      <w:r w:rsidR="00AB33BA" w:rsidRPr="0043520D">
        <w:rPr>
          <w:sz w:val="28"/>
          <w:szCs w:val="28"/>
        </w:rPr>
        <w:t>ому избирательному округу № 1</w:t>
      </w:r>
      <w:r w:rsidR="00A90FD1" w:rsidRPr="0043520D">
        <w:rPr>
          <w:sz w:val="28"/>
          <w:szCs w:val="28"/>
        </w:rPr>
        <w:t xml:space="preserve"> </w:t>
      </w:r>
      <w:r w:rsidR="00AB33BA" w:rsidRPr="0043520D">
        <w:rPr>
          <w:sz w:val="28"/>
          <w:szCs w:val="28"/>
        </w:rPr>
        <w:t>13 сентября 2020</w:t>
      </w:r>
      <w:r w:rsidR="00465481" w:rsidRPr="0043520D">
        <w:rPr>
          <w:sz w:val="28"/>
          <w:szCs w:val="28"/>
        </w:rPr>
        <w:t xml:space="preserve"> года </w:t>
      </w:r>
      <w:r w:rsidR="00D942D5" w:rsidRPr="0043520D">
        <w:rPr>
          <w:sz w:val="28"/>
          <w:szCs w:val="28"/>
        </w:rPr>
        <w:t xml:space="preserve">согласно </w:t>
      </w:r>
      <w:r w:rsidRPr="0043520D">
        <w:rPr>
          <w:sz w:val="28"/>
          <w:szCs w:val="28"/>
        </w:rPr>
        <w:t>прил</w:t>
      </w:r>
      <w:r w:rsidR="00D942D5" w:rsidRPr="0043520D">
        <w:rPr>
          <w:sz w:val="28"/>
          <w:szCs w:val="28"/>
        </w:rPr>
        <w:t>ожению</w:t>
      </w:r>
      <w:r w:rsidRPr="0043520D">
        <w:rPr>
          <w:sz w:val="28"/>
          <w:szCs w:val="28"/>
        </w:rPr>
        <w:t>.</w:t>
      </w:r>
    </w:p>
    <w:p w:rsidR="00F36CF5" w:rsidRPr="0043520D" w:rsidRDefault="00CE28D5" w:rsidP="00A13EC6">
      <w:pPr>
        <w:pStyle w:val="a7"/>
        <w:ind w:right="28" w:firstLine="709"/>
        <w:rPr>
          <w:b/>
        </w:rPr>
      </w:pPr>
      <w:r w:rsidRPr="0043520D">
        <w:rPr>
          <w:szCs w:val="28"/>
        </w:rPr>
        <w:t>2. </w:t>
      </w:r>
      <w:r w:rsidR="00F36CF5" w:rsidRPr="0043520D">
        <w:rPr>
          <w:szCs w:val="28"/>
        </w:rPr>
        <w:t>Разместить настоящее</w:t>
      </w:r>
      <w:r w:rsidR="00F36CF5" w:rsidRPr="0043520D">
        <w:t xml:space="preserve"> постановление</w:t>
      </w:r>
      <w:r w:rsidR="00465481" w:rsidRPr="0043520D">
        <w:t xml:space="preserve"> на странице</w:t>
      </w:r>
      <w:r w:rsidR="00606F8D" w:rsidRPr="0043520D">
        <w:rPr>
          <w:szCs w:val="28"/>
        </w:rPr>
        <w:t>Территориальной избирательной комиссии</w:t>
      </w:r>
      <w:r w:rsidR="00465481" w:rsidRPr="0043520D">
        <w:rPr>
          <w:szCs w:val="28"/>
        </w:rPr>
        <w:t xml:space="preserve"> Сальского района Ростовской области</w:t>
      </w:r>
      <w:r w:rsidR="00F36CF5" w:rsidRPr="0043520D">
        <w:t xml:space="preserve">в информационно-телекоммуникационной сети </w:t>
      </w:r>
      <w:r w:rsidR="00FD1056" w:rsidRPr="0043520D">
        <w:t>«</w:t>
      </w:r>
      <w:r w:rsidR="00F36CF5" w:rsidRPr="0043520D">
        <w:t>Интернет</w:t>
      </w:r>
      <w:r w:rsidR="00FD1056" w:rsidRPr="0043520D">
        <w:t>»</w:t>
      </w:r>
      <w:r w:rsidR="00F36CF5" w:rsidRPr="0043520D">
        <w:t>.</w:t>
      </w:r>
    </w:p>
    <w:p w:rsidR="00F36CF5" w:rsidRPr="0043520D" w:rsidRDefault="00F36CF5" w:rsidP="007F3C97">
      <w:pPr>
        <w:pStyle w:val="a7"/>
        <w:ind w:right="28" w:firstLine="709"/>
        <w:rPr>
          <w:b/>
        </w:rPr>
      </w:pPr>
      <w:r w:rsidRPr="0043520D">
        <w:t xml:space="preserve">3. Контроль за исполнением настоящего постановления возложить </w:t>
      </w:r>
      <w:r w:rsidRPr="0043520D">
        <w:br/>
        <w:t xml:space="preserve">на </w:t>
      </w:r>
      <w:r w:rsidR="00465481" w:rsidRPr="0043520D">
        <w:t xml:space="preserve"> председателя Территориальной избирательной комиссии Сальского района Ростовской области О.И. Коломийцеву</w:t>
      </w:r>
      <w:r w:rsidRPr="0043520D">
        <w:t>.</w:t>
      </w:r>
    </w:p>
    <w:p w:rsidR="00CE28D5" w:rsidRPr="0043520D" w:rsidRDefault="00CE28D5" w:rsidP="00F36CF5">
      <w:pPr>
        <w:pStyle w:val="ab"/>
        <w:rPr>
          <w:sz w:val="28"/>
          <w:szCs w:val="28"/>
        </w:rPr>
      </w:pPr>
    </w:p>
    <w:p w:rsidR="00CE28D5" w:rsidRPr="0043520D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Pr="0043520D" w:rsidRDefault="00CE28D5" w:rsidP="00CE28D5">
      <w:pPr>
        <w:jc w:val="both"/>
      </w:pPr>
      <w:r w:rsidRPr="0043520D">
        <w:rPr>
          <w:sz w:val="28"/>
          <w:szCs w:val="28"/>
        </w:rPr>
        <w:t>Председателькомиссии</w:t>
      </w:r>
      <w:r w:rsidRPr="0043520D">
        <w:rPr>
          <w:sz w:val="28"/>
          <w:szCs w:val="28"/>
        </w:rPr>
        <w:tab/>
      </w:r>
      <w:r w:rsidRPr="0043520D">
        <w:rPr>
          <w:sz w:val="28"/>
          <w:szCs w:val="28"/>
        </w:rPr>
        <w:tab/>
      </w:r>
      <w:r w:rsidR="00A13EC6" w:rsidRPr="0043520D">
        <w:rPr>
          <w:sz w:val="28"/>
          <w:szCs w:val="28"/>
        </w:rPr>
        <w:tab/>
      </w:r>
      <w:r w:rsidR="00A13EC6" w:rsidRPr="0043520D">
        <w:rPr>
          <w:sz w:val="28"/>
          <w:szCs w:val="28"/>
        </w:rPr>
        <w:tab/>
      </w:r>
      <w:r w:rsidR="00465481" w:rsidRPr="0043520D">
        <w:rPr>
          <w:sz w:val="28"/>
          <w:szCs w:val="28"/>
        </w:rPr>
        <w:t>О.И. Коломийцева</w:t>
      </w:r>
      <w:r w:rsidRPr="0043520D">
        <w:rPr>
          <w:sz w:val="28"/>
          <w:szCs w:val="28"/>
        </w:rPr>
        <w:tab/>
      </w:r>
      <w:r w:rsidRPr="0043520D">
        <w:rPr>
          <w:sz w:val="28"/>
          <w:szCs w:val="28"/>
        </w:rPr>
        <w:tab/>
      </w:r>
    </w:p>
    <w:p w:rsidR="00CE28D5" w:rsidRPr="0043520D" w:rsidRDefault="00CE28D5" w:rsidP="00CE28D5">
      <w:pPr>
        <w:ind w:firstLine="709"/>
        <w:jc w:val="both"/>
      </w:pPr>
    </w:p>
    <w:p w:rsidR="00CE28D5" w:rsidRPr="0043520D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Pr="0043520D" w:rsidRDefault="00CE28D5" w:rsidP="00CE28D5">
      <w:r w:rsidRPr="0043520D">
        <w:rPr>
          <w:sz w:val="28"/>
          <w:szCs w:val="28"/>
        </w:rPr>
        <w:t>Секретарь комиссии</w:t>
      </w:r>
      <w:r w:rsidRPr="0043520D">
        <w:rPr>
          <w:sz w:val="28"/>
          <w:szCs w:val="28"/>
        </w:rPr>
        <w:tab/>
      </w:r>
      <w:r w:rsidRPr="0043520D">
        <w:rPr>
          <w:sz w:val="28"/>
          <w:szCs w:val="28"/>
        </w:rPr>
        <w:tab/>
      </w:r>
      <w:r w:rsidR="00FB1750" w:rsidRPr="0043520D">
        <w:rPr>
          <w:sz w:val="28"/>
          <w:szCs w:val="28"/>
        </w:rPr>
        <w:tab/>
      </w:r>
      <w:r w:rsidR="00AB33BA" w:rsidRPr="0043520D">
        <w:rPr>
          <w:sz w:val="28"/>
          <w:szCs w:val="28"/>
        </w:rPr>
        <w:tab/>
      </w:r>
      <w:r w:rsidR="00465481" w:rsidRPr="0043520D">
        <w:rPr>
          <w:sz w:val="28"/>
          <w:szCs w:val="28"/>
        </w:rPr>
        <w:t>Н.С. Чернявская</w:t>
      </w:r>
      <w:r w:rsidRPr="0043520D">
        <w:rPr>
          <w:sz w:val="28"/>
          <w:szCs w:val="28"/>
        </w:rPr>
        <w:tab/>
      </w:r>
      <w:r w:rsidRPr="0043520D">
        <w:rPr>
          <w:sz w:val="28"/>
          <w:szCs w:val="28"/>
        </w:rPr>
        <w:tab/>
      </w:r>
      <w:r w:rsidRPr="0043520D">
        <w:rPr>
          <w:sz w:val="28"/>
          <w:szCs w:val="28"/>
        </w:rPr>
        <w:tab/>
      </w:r>
    </w:p>
    <w:p w:rsidR="00CE28D5" w:rsidRPr="0043520D" w:rsidRDefault="00CE28D5" w:rsidP="00CE28D5">
      <w:pPr>
        <w:rPr>
          <w:sz w:val="28"/>
          <w:szCs w:val="28"/>
        </w:rPr>
      </w:pPr>
    </w:p>
    <w:p w:rsidR="00CE28D5" w:rsidRPr="0043520D" w:rsidRDefault="00CE28D5" w:rsidP="00CE28D5">
      <w:pPr>
        <w:rPr>
          <w:sz w:val="28"/>
          <w:szCs w:val="28"/>
        </w:rPr>
      </w:pPr>
    </w:p>
    <w:p w:rsidR="00CE28D5" w:rsidRPr="0043520D" w:rsidRDefault="00CE28D5" w:rsidP="00CE28D5">
      <w:pPr>
        <w:rPr>
          <w:sz w:val="28"/>
          <w:szCs w:val="28"/>
        </w:rPr>
      </w:pPr>
    </w:p>
    <w:p w:rsidR="00876724" w:rsidRPr="0043520D" w:rsidRDefault="00876724" w:rsidP="00CE28D5">
      <w:pPr>
        <w:rPr>
          <w:sz w:val="28"/>
          <w:szCs w:val="28"/>
        </w:rPr>
        <w:sectPr w:rsidR="00876724" w:rsidRPr="0043520D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Pr="0043520D" w:rsidRDefault="00606F8D" w:rsidP="00606F8D">
      <w:pPr>
        <w:pageBreakBefore/>
        <w:widowControl w:val="0"/>
        <w:ind w:left="5245"/>
        <w:jc w:val="center"/>
      </w:pPr>
      <w:r w:rsidRPr="0043520D">
        <w:lastRenderedPageBreak/>
        <w:t>УТВЕРЖДЕН</w:t>
      </w:r>
    </w:p>
    <w:p w:rsidR="00606F8D" w:rsidRPr="0043520D" w:rsidRDefault="00606F8D" w:rsidP="00606F8D">
      <w:pPr>
        <w:widowControl w:val="0"/>
        <w:ind w:left="5245"/>
        <w:jc w:val="center"/>
      </w:pPr>
      <w:r w:rsidRPr="0043520D">
        <w:t xml:space="preserve">постановлением Территориальной избирательной </w:t>
      </w:r>
      <w:r w:rsidR="00465481" w:rsidRPr="0043520D">
        <w:t>комиссии Сальского района Ростовской области</w:t>
      </w:r>
    </w:p>
    <w:p w:rsidR="00606F8D" w:rsidRPr="0043520D" w:rsidRDefault="00465481" w:rsidP="00606F8D">
      <w:pPr>
        <w:pStyle w:val="ae"/>
        <w:ind w:left="5245"/>
        <w:jc w:val="center"/>
        <w:rPr>
          <w:sz w:val="22"/>
          <w:szCs w:val="22"/>
        </w:rPr>
      </w:pPr>
      <w:r w:rsidRPr="0043520D">
        <w:rPr>
          <w:sz w:val="22"/>
          <w:szCs w:val="22"/>
        </w:rPr>
        <w:t xml:space="preserve">от </w:t>
      </w:r>
      <w:r w:rsidR="003A48FA" w:rsidRPr="0043520D">
        <w:rPr>
          <w:sz w:val="22"/>
          <w:szCs w:val="22"/>
        </w:rPr>
        <w:t>24</w:t>
      </w:r>
      <w:r w:rsidRPr="0043520D">
        <w:rPr>
          <w:sz w:val="22"/>
          <w:szCs w:val="22"/>
        </w:rPr>
        <w:t xml:space="preserve"> июня</w:t>
      </w:r>
      <w:r w:rsidR="00AB33BA" w:rsidRPr="0043520D">
        <w:rPr>
          <w:sz w:val="22"/>
          <w:szCs w:val="22"/>
        </w:rPr>
        <w:t xml:space="preserve"> 2020</w:t>
      </w:r>
      <w:r w:rsidR="00FB1750" w:rsidRPr="0043520D">
        <w:rPr>
          <w:sz w:val="22"/>
          <w:szCs w:val="22"/>
        </w:rPr>
        <w:t xml:space="preserve"> г. № 1</w:t>
      </w:r>
      <w:r w:rsidR="003A48FA" w:rsidRPr="0043520D">
        <w:rPr>
          <w:sz w:val="22"/>
          <w:szCs w:val="22"/>
        </w:rPr>
        <w:t>60</w:t>
      </w:r>
      <w:r w:rsidR="00FB1750" w:rsidRPr="0043520D">
        <w:rPr>
          <w:sz w:val="22"/>
          <w:szCs w:val="22"/>
        </w:rPr>
        <w:t>-7</w:t>
      </w:r>
    </w:p>
    <w:p w:rsidR="00CE28D5" w:rsidRPr="0043520D" w:rsidRDefault="00CE28D5" w:rsidP="00CE28D5">
      <w:pPr>
        <w:pStyle w:val="ae"/>
        <w:ind w:left="5245"/>
        <w:jc w:val="center"/>
      </w:pPr>
    </w:p>
    <w:p w:rsidR="00CE28D5" w:rsidRPr="0043520D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E745D6" w:rsidRPr="0043520D" w:rsidRDefault="00E745D6" w:rsidP="00E745D6">
      <w:pPr>
        <w:jc w:val="center"/>
        <w:rPr>
          <w:b/>
          <w:sz w:val="28"/>
          <w:szCs w:val="28"/>
        </w:rPr>
      </w:pPr>
      <w:r w:rsidRPr="0043520D">
        <w:rPr>
          <w:b/>
          <w:sz w:val="28"/>
          <w:szCs w:val="28"/>
        </w:rPr>
        <w:t>Порядок</w:t>
      </w:r>
    </w:p>
    <w:p w:rsidR="00E745D6" w:rsidRPr="0043520D" w:rsidRDefault="00E745D6" w:rsidP="00E745D6">
      <w:pPr>
        <w:jc w:val="center"/>
      </w:pPr>
      <w:r w:rsidRPr="0043520D">
        <w:rPr>
          <w:b/>
          <w:sz w:val="28"/>
          <w:szCs w:val="28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jc w:val="center"/>
      </w:pPr>
    </w:p>
    <w:p w:rsidR="00E745D6" w:rsidRPr="0043520D" w:rsidRDefault="00E745D6" w:rsidP="00E745D6">
      <w:pPr>
        <w:jc w:val="center"/>
        <w:rPr>
          <w:b/>
          <w:sz w:val="28"/>
          <w:szCs w:val="28"/>
        </w:rPr>
      </w:pPr>
    </w:p>
    <w:p w:rsidR="00E745D6" w:rsidRPr="0043520D" w:rsidRDefault="00E745D6" w:rsidP="00E745D6">
      <w:pPr>
        <w:jc w:val="center"/>
      </w:pPr>
      <w:r w:rsidRPr="0043520D">
        <w:rPr>
          <w:b/>
          <w:sz w:val="28"/>
          <w:szCs w:val="28"/>
        </w:rPr>
        <w:t>1.Общие положения</w:t>
      </w:r>
    </w:p>
    <w:p w:rsidR="00E745D6" w:rsidRPr="0043520D" w:rsidRDefault="00E745D6" w:rsidP="00E745D6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45D6" w:rsidRPr="0043520D" w:rsidRDefault="00E745D6" w:rsidP="00E745D6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43520D">
        <w:rPr>
          <w:sz w:val="28"/>
          <w:szCs w:val="28"/>
        </w:rPr>
        <w:t>Настоящий Порядок разработан в целях реализации положений</w:t>
      </w:r>
      <w:r w:rsidRPr="0043520D">
        <w:rPr>
          <w:sz w:val="28"/>
          <w:szCs w:val="28"/>
          <w:lang w:eastAsia="ru-RU"/>
        </w:rPr>
        <w:t xml:space="preserve"> Федерального </w:t>
      </w:r>
      <w:hyperlink r:id="rId10" w:history="1">
        <w:r w:rsidRPr="0043520D">
          <w:rPr>
            <w:sz w:val="28"/>
            <w:szCs w:val="28"/>
            <w:lang w:eastAsia="ru-RU"/>
          </w:rPr>
          <w:t>закона</w:t>
        </w:r>
      </w:hyperlink>
      <w:r w:rsidRPr="0043520D">
        <w:rPr>
          <w:sz w:val="28"/>
          <w:szCs w:val="28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(далее – Федеральный закон) </w:t>
      </w:r>
      <w:r w:rsidRPr="0043520D">
        <w:rPr>
          <w:sz w:val="28"/>
          <w:szCs w:val="28"/>
        </w:rPr>
        <w:t>Областного закона от 12.05.2016 № 525-ЗС «О выборах и референдумах в Ростовской области» (далее – Областной закон) и с учетом перечней и форм документов, представляемых в избирательные комиссии кандидатами, уполномоченными представителями избирательных объединений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 (постановление Территориальной избирательной комиссии Сальского</w:t>
      </w:r>
      <w:r w:rsidR="003A48FA" w:rsidRPr="0043520D">
        <w:rPr>
          <w:sz w:val="28"/>
          <w:szCs w:val="28"/>
        </w:rPr>
        <w:t xml:space="preserve"> района Ростовской области от 24.06.2020 № 160</w:t>
      </w:r>
      <w:r w:rsidRPr="0043520D">
        <w:rPr>
          <w:sz w:val="28"/>
          <w:szCs w:val="28"/>
        </w:rPr>
        <w:t>-5).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43520D">
        <w:rPr>
          <w:szCs w:val="28"/>
        </w:rPr>
        <w:t>Прием документов осуществляется Рабочей группой по приему</w:t>
      </w:r>
      <w:r w:rsidRPr="0043520D">
        <w:rPr>
          <w:szCs w:val="28"/>
        </w:rPr>
        <w:br/>
        <w:t>и проверке документов, представляемыхкандидатами, уполномоченными представителями избирательных объединенийв Территориальную избирательную комиссию Сальского района Ростовской области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года(далее – Рабочая группа).</w:t>
      </w:r>
    </w:p>
    <w:p w:rsidR="00E745D6" w:rsidRPr="0043520D" w:rsidRDefault="00E745D6" w:rsidP="00E745D6">
      <w:pPr>
        <w:tabs>
          <w:tab w:val="left" w:pos="1276"/>
        </w:tabs>
        <w:jc w:val="both"/>
        <w:rPr>
          <w:sz w:val="28"/>
          <w:szCs w:val="28"/>
        </w:rPr>
      </w:pPr>
      <w:r w:rsidRPr="0043520D">
        <w:rPr>
          <w:szCs w:val="28"/>
        </w:rPr>
        <w:tab/>
      </w:r>
      <w:r w:rsidRPr="0043520D">
        <w:rPr>
          <w:sz w:val="28"/>
          <w:szCs w:val="28"/>
        </w:rPr>
        <w:t>Прием иных документов, представляемых в окружную избирательную комиссию (далее- Комиссия), осуществляется в соответствии с Инструкцией по делопроизводству.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43520D"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Pr="0043520D">
        <w:rPr>
          <w:szCs w:val="28"/>
          <w:vertAlign w:val="superscript"/>
        </w:rPr>
        <w:t xml:space="preserve">00 </w:t>
      </w:r>
      <w:r w:rsidRPr="0043520D">
        <w:rPr>
          <w:szCs w:val="28"/>
        </w:rPr>
        <w:t>часов до 18</w:t>
      </w:r>
      <w:r w:rsidRPr="0043520D">
        <w:rPr>
          <w:szCs w:val="28"/>
          <w:vertAlign w:val="superscript"/>
        </w:rPr>
        <w:t>00</w:t>
      </w:r>
      <w:r w:rsidRPr="0043520D">
        <w:rPr>
          <w:szCs w:val="28"/>
        </w:rPr>
        <w:t xml:space="preserve"> часов, начиная со дня, с которого</w:t>
      </w:r>
      <w:r w:rsidRPr="0043520D">
        <w:rPr>
          <w:szCs w:val="28"/>
        </w:rPr>
        <w:br/>
        <w:t>в соответствии с Областным законом комиссии могут уведомляться</w:t>
      </w:r>
      <w:r w:rsidRPr="0043520D">
        <w:rPr>
          <w:szCs w:val="28"/>
        </w:rPr>
        <w:br/>
        <w:t xml:space="preserve">о выдвижении кандидатов. По согласованию с кандидатами, избирательными объединениями (уполномоченными представителями избирательных </w:t>
      </w:r>
      <w:r w:rsidRPr="0043520D">
        <w:rPr>
          <w:szCs w:val="28"/>
        </w:rPr>
        <w:lastRenderedPageBreak/>
        <w:t>объединений) в указанном интервале определяются конкретные дата и время представления в Территориальную избирательную комиссию Сальского района Ростовской области (далее – Комиссия) избирательных документов.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43520D">
        <w:rPr>
          <w:szCs w:val="28"/>
        </w:rPr>
        <w:t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Pr="0043520D">
        <w:rPr>
          <w:szCs w:val="28"/>
        </w:rPr>
        <w:br/>
        <w:t>к рассмотрению избирательные документы.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43520D">
        <w:t>Время явки лица в Комисссию с представляемыми документами считается временем предоставления данных документов.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 w:rsidRPr="0043520D"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43520D"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43520D">
        <w:rPr>
          <w:szCs w:val="28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43520D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Pr="0043520D">
        <w:rPr>
          <w:szCs w:val="28"/>
        </w:rPr>
        <w:t xml:space="preserve">избирательных </w:t>
      </w:r>
      <w:r w:rsidRPr="0043520D">
        <w:rPr>
          <w:rFonts w:eastAsia="Calibri"/>
          <w:szCs w:val="28"/>
          <w:lang w:eastAsia="en-US"/>
        </w:rPr>
        <w:t>документов.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43520D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Pr="0043520D">
        <w:rPr>
          <w:szCs w:val="28"/>
        </w:rP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E745D6" w:rsidRPr="0043520D" w:rsidRDefault="00E745D6" w:rsidP="00E745D6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E745D6" w:rsidRPr="0043520D" w:rsidRDefault="00E745D6" w:rsidP="00E745D6">
      <w:pPr>
        <w:pStyle w:val="af"/>
        <w:tabs>
          <w:tab w:val="left" w:pos="284"/>
        </w:tabs>
        <w:ind w:left="0"/>
      </w:pPr>
      <w:r w:rsidRPr="0043520D">
        <w:rPr>
          <w:b/>
          <w:szCs w:val="28"/>
        </w:rPr>
        <w:t>2. Прием документов, представляемых уполномоченным</w:t>
      </w:r>
    </w:p>
    <w:p w:rsidR="00E745D6" w:rsidRPr="0043520D" w:rsidRDefault="00E745D6" w:rsidP="00E745D6">
      <w:pPr>
        <w:jc w:val="center"/>
      </w:pPr>
      <w:r w:rsidRPr="0043520D"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E745D6" w:rsidRPr="0043520D" w:rsidRDefault="00E745D6" w:rsidP="00E745D6">
      <w:pPr>
        <w:jc w:val="center"/>
      </w:pPr>
      <w:r w:rsidRPr="0043520D">
        <w:rPr>
          <w:b/>
          <w:sz w:val="28"/>
          <w:szCs w:val="28"/>
        </w:rPr>
        <w:t>списка кандидатов по многомандатному избирательному округу</w:t>
      </w:r>
    </w:p>
    <w:p w:rsidR="00E745D6" w:rsidRPr="0043520D" w:rsidRDefault="00E745D6" w:rsidP="00E745D6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E745D6" w:rsidRPr="0043520D" w:rsidRDefault="00E745D6" w:rsidP="00E745D6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43520D">
        <w:rPr>
          <w:szCs w:val="28"/>
        </w:rPr>
        <w:t xml:space="preserve">Уполномоченный представитель избирательного объединения для заверения списка кандидатов в депутаты Собрания депутатов Рыбасовского сельского поселения четвертого созыва по многомандатному избирательному округу № 1, выдвинутых избирательным объединением </w:t>
      </w:r>
      <w:r w:rsidRPr="0043520D">
        <w:rPr>
          <w:szCs w:val="28"/>
        </w:rPr>
        <w:br/>
        <w:t xml:space="preserve">по многомандатному избирательному округу (далее – список кандидатов) представляет в Комиссию документы согласно перечням и формам, указанным в </w:t>
      </w:r>
      <w:hyperlink r:id="rId11" w:history="1">
        <w:r w:rsidRPr="0043520D">
          <w:t>пункте 1.1</w:t>
        </w:r>
      </w:hyperlink>
      <w:r w:rsidRPr="0043520D">
        <w:rPr>
          <w:szCs w:val="28"/>
        </w:rPr>
        <w:t xml:space="preserve"> настоящего Порядка.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43520D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Pr="0043520D">
        <w:rPr>
          <w:rFonts w:eastAsia="Calibri"/>
          <w:szCs w:val="28"/>
          <w:lang w:eastAsia="en-US"/>
        </w:rPr>
        <w:br/>
        <w:t xml:space="preserve">в котором перечисляются все принятые документы с указанием количества </w:t>
      </w:r>
      <w:r w:rsidRPr="0043520D">
        <w:rPr>
          <w:rFonts w:eastAsia="Calibri"/>
          <w:szCs w:val="28"/>
          <w:lang w:eastAsia="en-US"/>
        </w:rPr>
        <w:lastRenderedPageBreak/>
        <w:t xml:space="preserve">листов каждого из документов, проставляются дата и время начала </w:t>
      </w:r>
      <w:r w:rsidRPr="0043520D">
        <w:rPr>
          <w:rFonts w:eastAsia="Calibri"/>
          <w:szCs w:val="28"/>
          <w:lang w:eastAsia="en-US"/>
        </w:rPr>
        <w:br/>
        <w:t xml:space="preserve">и окончания их приема. </w:t>
      </w:r>
    </w:p>
    <w:p w:rsidR="00E745D6" w:rsidRPr="0043520D" w:rsidRDefault="00E745D6" w:rsidP="00E745D6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3520D">
        <w:rPr>
          <w:rFonts w:eastAsia="Calibri"/>
          <w:sz w:val="28"/>
          <w:szCs w:val="28"/>
          <w:lang w:eastAsia="en-US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Pr="0043520D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43520D">
        <w:rPr>
          <w:rFonts w:eastAsia="Calibri"/>
          <w:szCs w:val="28"/>
          <w:lang w:eastAsia="en-US"/>
        </w:rPr>
        <w:t xml:space="preserve">Руководитель Рабочей группы по результатам проверки документов готовит проект постановления Комиссии о заверении списка кандидатов по многомандатному избирательному округу либо об отказе </w:t>
      </w:r>
      <w:r w:rsidRPr="0043520D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Порядка.</w:t>
      </w:r>
    </w:p>
    <w:p w:rsidR="00E745D6" w:rsidRPr="0043520D" w:rsidRDefault="00E745D6" w:rsidP="00E745D6">
      <w:pPr>
        <w:pStyle w:val="af"/>
        <w:ind w:left="0" w:firstLine="737"/>
        <w:jc w:val="both"/>
      </w:pPr>
      <w:r w:rsidRPr="0043520D"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 либо исключения кандидата (кандидатов) из списка кандидатов  до его заверения</w:t>
      </w:r>
      <w:r w:rsidRPr="0043520D">
        <w:rPr>
          <w:rFonts w:eastAsia="Calibri"/>
          <w:szCs w:val="28"/>
          <w:lang w:eastAsia="en-US"/>
        </w:rPr>
        <w:br/>
        <w:t>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Постановление Комиссии о заверении (либо об отказе в заверении) списка кандидатов принимается в течение трех дней со дня приема документовв соответствии с пунктом 14</w:t>
      </w:r>
      <w:r w:rsidRPr="0043520D">
        <w:rPr>
          <w:rFonts w:eastAsia="Calibri"/>
          <w:szCs w:val="28"/>
          <w:vertAlign w:val="superscript"/>
          <w:lang w:eastAsia="en-US"/>
        </w:rPr>
        <w:t>2</w:t>
      </w:r>
      <w:r w:rsidRPr="0043520D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Копия постановления о заверении списка кандидатов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E745D6" w:rsidRPr="0043520D" w:rsidRDefault="00E745D6" w:rsidP="00E745D6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745D6" w:rsidRPr="0043520D" w:rsidRDefault="00E745D6" w:rsidP="00E745D6">
      <w:pPr>
        <w:pStyle w:val="ConsPlusNormal"/>
        <w:widowControl/>
        <w:ind w:firstLine="0"/>
        <w:jc w:val="center"/>
      </w:pPr>
      <w:r w:rsidRPr="0043520D"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E745D6" w:rsidRPr="0043520D" w:rsidRDefault="00E745D6" w:rsidP="00E745D6">
      <w:pPr>
        <w:pStyle w:val="ConsPlusNormal"/>
        <w:widowControl/>
        <w:ind w:firstLine="0"/>
        <w:jc w:val="center"/>
      </w:pPr>
      <w:r w:rsidRPr="0043520D"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E745D6" w:rsidRPr="0043520D" w:rsidRDefault="00E745D6" w:rsidP="00E745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5D6" w:rsidRPr="0043520D" w:rsidRDefault="00E745D6" w:rsidP="00E745D6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Pr="0043520D">
        <w:rPr>
          <w:rFonts w:eastAsia="Calibri"/>
          <w:szCs w:val="28"/>
          <w:lang w:eastAsia="en-US"/>
        </w:rPr>
        <w:br/>
        <w:t xml:space="preserve">в Комиссию документы согласно перечням и формам, указанным в </w:t>
      </w:r>
      <w:hyperlink r:id="rId12" w:history="1">
        <w:r w:rsidRPr="0043520D">
          <w:rPr>
            <w:rFonts w:eastAsia="Calibri"/>
          </w:rPr>
          <w:t>пункте 1.1</w:t>
        </w:r>
      </w:hyperlink>
      <w:r w:rsidRPr="0043520D">
        <w:rPr>
          <w:rFonts w:eastAsia="Calibri"/>
          <w:szCs w:val="28"/>
          <w:lang w:eastAsia="en-US"/>
        </w:rPr>
        <w:t xml:space="preserve"> настоящего Порядка.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 xml:space="preserve">После приема документов руководитель или член Рабочей группы незамедлительно выдает кандидату письменное подтверждение их получения (приложение № 2 / № 3), в котором перечисляются все принятые документы </w:t>
      </w:r>
      <w:r w:rsidRPr="0043520D">
        <w:rPr>
          <w:rFonts w:eastAsia="Calibri"/>
          <w:szCs w:val="28"/>
          <w:lang w:eastAsia="en-US"/>
        </w:rPr>
        <w:br/>
        <w:t>с указанием количества листов каждого из документов, проставляются дата</w:t>
      </w:r>
      <w:r w:rsidRPr="0043520D">
        <w:rPr>
          <w:rFonts w:eastAsia="Calibri"/>
          <w:szCs w:val="28"/>
          <w:lang w:eastAsia="en-US"/>
        </w:rPr>
        <w:br/>
        <w:t>и время начала и окончания их приема.</w:t>
      </w:r>
    </w:p>
    <w:p w:rsidR="00E745D6" w:rsidRPr="0043520D" w:rsidRDefault="00E745D6" w:rsidP="00E745D6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3520D">
        <w:rPr>
          <w:rFonts w:eastAsia="Calibri"/>
          <w:sz w:val="28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lastRenderedPageBreak/>
        <w:t>При приеме документов рекомендуется представлять информацию о номере телефона, адресе электронной почты кандидата для оперативного информирования.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Pr="0043520D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E745D6" w:rsidRPr="0043520D" w:rsidRDefault="00E745D6" w:rsidP="00E745D6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43520D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43520D">
        <w:rPr>
          <w:szCs w:val="28"/>
          <w:vertAlign w:val="superscript"/>
        </w:rPr>
        <w:t>1</w:t>
      </w:r>
      <w:r w:rsidRPr="0043520D">
        <w:rPr>
          <w:szCs w:val="28"/>
        </w:rPr>
        <w:t xml:space="preserve">Федерального закона, </w:t>
      </w:r>
      <w:r w:rsidRPr="0043520D">
        <w:rPr>
          <w:rFonts w:eastAsia="Calibri"/>
          <w:szCs w:val="28"/>
          <w:lang w:eastAsia="en-US"/>
        </w:rPr>
        <w:t>руководитель или член Рабочей группы о</w:t>
      </w:r>
      <w:r w:rsidRPr="0043520D">
        <w:rPr>
          <w:szCs w:val="28"/>
        </w:rPr>
        <w:t xml:space="preserve">дновременно с выдачей подтверждения получения документов </w:t>
      </w:r>
      <w:r w:rsidRPr="0043520D">
        <w:rPr>
          <w:rFonts w:eastAsia="Calibri"/>
          <w:szCs w:val="28"/>
          <w:lang w:eastAsia="en-US"/>
        </w:rPr>
        <w:t xml:space="preserve">выдает кандидату </w:t>
      </w:r>
      <w:r w:rsidRPr="0043520D">
        <w:rPr>
          <w:szCs w:val="28"/>
        </w:rPr>
        <w:t xml:space="preserve">письменное извещение о необходимом для регистрации кандидата количестве подписей избирателей, а также </w:t>
      </w:r>
      <w:r w:rsidRPr="0043520D">
        <w:rPr>
          <w:szCs w:val="28"/>
        </w:rPr>
        <w:br/>
        <w:t xml:space="preserve">о предельном количестве подписей избирателей, представляемых для регистрации кандидата (приложение № 6), а также образец заполнения подписного листа, </w:t>
      </w:r>
      <w:r w:rsidRPr="00D117FE">
        <w:rPr>
          <w:szCs w:val="28"/>
        </w:rPr>
        <w:t xml:space="preserve">утвержденный постановлением Комиссии в части, касающейся указания наименования  представительного органа муниципального образования, наименования и (или) номера  избирательного округа. </w:t>
      </w:r>
      <w:r w:rsidR="00D117FE">
        <w:rPr>
          <w:rFonts w:eastAsia="Calibri"/>
          <w:szCs w:val="28"/>
          <w:lang w:eastAsia="en-US"/>
        </w:rPr>
        <w:t xml:space="preserve">Извещение оформляется </w:t>
      </w:r>
      <w:r w:rsidRPr="00D117FE">
        <w:rPr>
          <w:rFonts w:eastAsia="Calibri"/>
          <w:szCs w:val="28"/>
          <w:lang w:eastAsia="en-US"/>
        </w:rPr>
        <w:t>на бланке Комиссии, составляется в двух экземплярах, подписывается</w:t>
      </w:r>
      <w:r w:rsidRPr="0043520D">
        <w:rPr>
          <w:rFonts w:eastAsia="Calibri"/>
          <w:szCs w:val="28"/>
          <w:lang w:eastAsia="en-US"/>
        </w:rPr>
        <w:t xml:space="preserve">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E745D6" w:rsidRPr="0043520D" w:rsidRDefault="00E745D6" w:rsidP="00E745D6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E745D6" w:rsidRPr="0043520D" w:rsidRDefault="00E745D6" w:rsidP="00E745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20D">
        <w:rPr>
          <w:rFonts w:ascii="Times New Roman" w:hAnsi="Times New Roman" w:cs="Times New Roman"/>
          <w:b/>
          <w:sz w:val="28"/>
          <w:szCs w:val="28"/>
        </w:rPr>
        <w:t>4. Прием документов, представляемыхдля регистрации кандидата</w:t>
      </w:r>
    </w:p>
    <w:p w:rsidR="00E745D6" w:rsidRPr="0043520D" w:rsidRDefault="00E745D6" w:rsidP="00E745D6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4.1. Все документы, необходимые для регистрации кандидата, представляютсяв Комиссию одновременно.</w:t>
      </w:r>
    </w:p>
    <w:p w:rsidR="00E745D6" w:rsidRPr="0043520D" w:rsidRDefault="00E745D6" w:rsidP="00E745D6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20D">
        <w:rPr>
          <w:rFonts w:eastAsia="Calibri"/>
          <w:sz w:val="28"/>
          <w:szCs w:val="28"/>
          <w:lang w:eastAsia="en-US"/>
        </w:rPr>
        <w:t xml:space="preserve">4.2. В случае представления кандидатом подписных листов </w:t>
      </w:r>
      <w:r w:rsidRPr="0043520D">
        <w:rPr>
          <w:rFonts w:eastAsia="Calibri"/>
          <w:sz w:val="28"/>
          <w:szCs w:val="28"/>
          <w:lang w:eastAsia="en-US"/>
        </w:rPr>
        <w:br/>
        <w:t xml:space="preserve">с подписями избирателей в поддержку выдвижения кандидата проверяются </w:t>
      </w:r>
      <w:r w:rsidRPr="0043520D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Pr="0043520D">
        <w:rPr>
          <w:rFonts w:eastAsia="Calibri"/>
          <w:sz w:val="28"/>
          <w:szCs w:val="28"/>
          <w:lang w:eastAsia="en-US"/>
        </w:rPr>
        <w:t xml:space="preserve">избирателей </w:t>
      </w:r>
      <w:r w:rsidRPr="0043520D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 xml:space="preserve">4.3. Несоблюдение требований, указанных в частях 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 Комиссией предельное </w:t>
      </w:r>
      <w:r w:rsidRPr="0043520D">
        <w:rPr>
          <w:szCs w:val="28"/>
        </w:rPr>
        <w:t>количество подписей избирателей, представляемых для регистрации кандидата</w:t>
      </w:r>
      <w:r w:rsidRPr="0043520D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E745D6" w:rsidRPr="0043520D" w:rsidRDefault="00E745D6" w:rsidP="00E745D6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20D">
        <w:rPr>
          <w:rFonts w:eastAsia="Calibri"/>
          <w:sz w:val="28"/>
          <w:szCs w:val="28"/>
          <w:lang w:eastAsia="en-US"/>
        </w:rPr>
        <w:t xml:space="preserve">4.4. После приема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</w:t>
      </w:r>
      <w:r w:rsidRPr="0043520D">
        <w:rPr>
          <w:rFonts w:eastAsia="Calibri"/>
          <w:sz w:val="28"/>
          <w:szCs w:val="28"/>
          <w:lang w:eastAsia="en-US"/>
        </w:rPr>
        <w:br/>
      </w:r>
      <w:r w:rsidRPr="0043520D">
        <w:rPr>
          <w:rFonts w:eastAsia="Calibri"/>
          <w:sz w:val="28"/>
          <w:szCs w:val="28"/>
          <w:lang w:eastAsia="en-US"/>
        </w:rPr>
        <w:lastRenderedPageBreak/>
        <w:t xml:space="preserve">с указанием количества листов каждого из документов, проставляются дата </w:t>
      </w:r>
      <w:r w:rsidRPr="0043520D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E745D6" w:rsidRPr="0043520D" w:rsidRDefault="00E745D6" w:rsidP="00E745D6">
      <w:pPr>
        <w:pStyle w:val="af"/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В случае представления кандидатом подписных листов </w:t>
      </w:r>
      <w:r w:rsidRPr="0043520D">
        <w:rPr>
          <w:szCs w:val="28"/>
          <w:lang w:eastAsia="en-US"/>
        </w:rPr>
        <w:br/>
        <w:t>в подтверждении указывается заявленное количество подписей избирателей.</w:t>
      </w:r>
    </w:p>
    <w:p w:rsidR="00E745D6" w:rsidRPr="0043520D" w:rsidRDefault="00E745D6" w:rsidP="00E745D6">
      <w:pPr>
        <w:pStyle w:val="af"/>
        <w:ind w:left="0" w:firstLine="709"/>
        <w:jc w:val="both"/>
        <w:rPr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подтверждениипроставляется соответствующая отметка.</w:t>
      </w: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 xml:space="preserve">4.5. Подтверждение оформляется на бланке Комиссии, составляется </w:t>
      </w:r>
      <w:r w:rsidRPr="0043520D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 xml:space="preserve">4.6. При выявлении неполноты сведений о кандидате, отсутствия каких-либо документовили несоблюдения  требований закона к оформлению документов Рабочая группа готовит проект постановления Комиссии </w:t>
      </w:r>
      <w:r w:rsidRPr="0043520D">
        <w:rPr>
          <w:rFonts w:eastAsia="Calibri"/>
          <w:szCs w:val="28"/>
          <w:lang w:eastAsia="en-US"/>
        </w:rPr>
        <w:br/>
        <w:t xml:space="preserve">об извещении кандидата о выявленных нарушениях и недостатках </w:t>
      </w:r>
      <w:r w:rsidRPr="0043520D">
        <w:rPr>
          <w:rFonts w:eastAsia="Calibri"/>
          <w:szCs w:val="28"/>
          <w:lang w:eastAsia="en-US"/>
        </w:rPr>
        <w:br/>
        <w:t xml:space="preserve">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Pr="0043520D">
        <w:rPr>
          <w:rFonts w:eastAsia="Calibri"/>
          <w:szCs w:val="28"/>
          <w:lang w:eastAsia="en-US"/>
        </w:rPr>
        <w:br/>
        <w:t>из представленных документов оформлены с нарушением требований закона, какие именно документы отсутствуют.</w:t>
      </w: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szCs w:val="28"/>
        </w:rPr>
      </w:pPr>
      <w:r w:rsidRPr="0043520D">
        <w:rPr>
          <w:rFonts w:eastAsia="Calibri"/>
          <w:szCs w:val="28"/>
          <w:lang w:eastAsia="en-US"/>
        </w:rPr>
        <w:t xml:space="preserve">4.7. Руководитель Рабочейпо результатампроверки соответствия порядка выдвижения кандидата </w:t>
      </w:r>
      <w:r w:rsidRPr="0043520D">
        <w:rPr>
          <w:szCs w:val="28"/>
        </w:rPr>
        <w:t xml:space="preserve">(в том числе документов, представленных </w:t>
      </w:r>
      <w:r w:rsidRPr="0043520D">
        <w:rPr>
          <w:szCs w:val="28"/>
        </w:rPr>
        <w:br/>
        <w:t xml:space="preserve">в Комиссию для уведомления о выдвижении и регистрации кандидата) </w:t>
      </w:r>
      <w:r w:rsidRPr="0043520D">
        <w:rPr>
          <w:rFonts w:eastAsia="Calibri"/>
          <w:szCs w:val="28"/>
          <w:lang w:eastAsia="en-US"/>
        </w:rPr>
        <w:t>требованиям закона</w:t>
      </w:r>
      <w:r w:rsidRPr="0043520D">
        <w:rPr>
          <w:szCs w:val="28"/>
        </w:rPr>
        <w:t>, готовит проекты постановлений Комиссии  о регистрациикандидата либо о мотивированном (</w:t>
      </w:r>
      <w:r w:rsidRPr="0043520D">
        <w:rPr>
          <w:rFonts w:eastAsia="Calibri"/>
          <w:szCs w:val="28"/>
          <w:lang w:eastAsia="en-US"/>
        </w:rPr>
        <w:t>со ссылками на нормы законодательства</w:t>
      </w:r>
      <w:r w:rsidRPr="0043520D">
        <w:rPr>
          <w:szCs w:val="28"/>
        </w:rPr>
        <w:t>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E745D6" w:rsidRPr="0043520D" w:rsidRDefault="00E745D6" w:rsidP="00E745D6">
      <w:pPr>
        <w:autoSpaceDE w:val="0"/>
        <w:ind w:firstLine="709"/>
        <w:jc w:val="both"/>
        <w:rPr>
          <w:sz w:val="28"/>
          <w:szCs w:val="28"/>
        </w:rPr>
      </w:pPr>
      <w:r w:rsidRPr="0043520D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  <w:bookmarkStart w:id="0" w:name="_GoBack"/>
      <w:bookmarkEnd w:id="0"/>
    </w:p>
    <w:p w:rsidR="00E745D6" w:rsidRPr="0043520D" w:rsidRDefault="00E745D6" w:rsidP="00E745D6">
      <w:pPr>
        <w:autoSpaceDE w:val="0"/>
        <w:ind w:firstLine="709"/>
        <w:jc w:val="both"/>
        <w:rPr>
          <w:sz w:val="28"/>
          <w:szCs w:val="28"/>
        </w:rPr>
      </w:pPr>
      <w:r w:rsidRPr="0043520D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E745D6" w:rsidRPr="0043520D" w:rsidRDefault="00E745D6" w:rsidP="00E745D6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43520D">
        <w:rPr>
          <w:rFonts w:eastAsia="Calibri"/>
          <w:szCs w:val="28"/>
          <w:lang w:eastAsia="en-US"/>
        </w:rPr>
        <w:t>4.8. 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постановления с изложением оснований отказа.</w:t>
      </w:r>
    </w:p>
    <w:p w:rsidR="00E745D6" w:rsidRPr="0043520D" w:rsidRDefault="00E745D6" w:rsidP="00E745D6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E745D6" w:rsidRPr="0043520D" w:rsidRDefault="00E745D6" w:rsidP="00E745D6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E745D6" w:rsidRPr="0043520D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lastRenderedPageBreak/>
        <w:t>Приложение № 1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t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E745D6" w:rsidRPr="0043520D" w:rsidRDefault="00E745D6" w:rsidP="00E745D6">
      <w:pPr>
        <w:jc w:val="center"/>
        <w:rPr>
          <w:b/>
          <w:bCs/>
        </w:rPr>
      </w:pPr>
      <w:r w:rsidRPr="0043520D">
        <w:rPr>
          <w:b/>
          <w:bCs/>
        </w:rPr>
        <w:t>получения документов для заверения списка кандидатов</w:t>
      </w:r>
    </w:p>
    <w:p w:rsidR="00E745D6" w:rsidRPr="0043520D" w:rsidRDefault="00E745D6" w:rsidP="00E745D6">
      <w:pPr>
        <w:jc w:val="center"/>
      </w:pPr>
      <w:r w:rsidRPr="0043520D">
        <w:rPr>
          <w:szCs w:val="28"/>
        </w:rPr>
        <w:t>в депутаты Собрания депутатов Рыбасовского сельского поселения четвертого созыва по многомандатному избирательному округу № 1</w:t>
      </w:r>
      <w:r w:rsidRPr="0043520D">
        <w:rPr>
          <w:b/>
          <w:bCs/>
          <w:szCs w:val="26"/>
        </w:rPr>
        <w:t>, выдвинутых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745D6" w:rsidRPr="0043520D" w:rsidTr="008A7FEF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  <w:rPr>
                <w:b/>
              </w:rPr>
            </w:pPr>
          </w:p>
        </w:tc>
      </w:tr>
      <w:tr w:rsidR="00E745D6" w:rsidRPr="0043520D" w:rsidTr="008A7FEF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E745D6" w:rsidRPr="0043520D" w:rsidTr="008A7FEF">
        <w:tc>
          <w:tcPr>
            <w:tcW w:w="9384" w:type="dxa"/>
            <w:shd w:val="clear" w:color="auto" w:fill="auto"/>
          </w:tcPr>
          <w:p w:rsidR="00E745D6" w:rsidRPr="0043520D" w:rsidRDefault="00E745D6" w:rsidP="008A7FEF">
            <w:pPr>
              <w:jc w:val="center"/>
            </w:pPr>
          </w:p>
        </w:tc>
      </w:tr>
    </w:tbl>
    <w:p w:rsidR="00E745D6" w:rsidRPr="0043520D" w:rsidRDefault="00E745D6" w:rsidP="00E745D6">
      <w:pPr>
        <w:spacing w:before="120"/>
        <w:ind w:firstLine="567"/>
      </w:pPr>
      <w:r w:rsidRPr="0043520D">
        <w:t>Территориальная избирательная комиссия Сальского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745D6" w:rsidRPr="0043520D" w:rsidTr="008A7FEF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t xml:space="preserve"> следующие документы*:</w:t>
            </w:r>
          </w:p>
        </w:tc>
      </w:tr>
      <w:tr w:rsidR="00E745D6" w:rsidRPr="0043520D" w:rsidTr="008A7FEF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  <w:sz w:val="16"/>
                <w:szCs w:val="16"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745D6" w:rsidRPr="0043520D" w:rsidRDefault="00E745D6" w:rsidP="00E745D6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E745D6" w:rsidRPr="0043520D" w:rsidTr="008A7FEF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Список кандидатов по многомандатному избирательному округу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Заявление  кандидатов, включенных в список кандидатов </w:t>
            </w:r>
            <w:r w:rsidRPr="0043520D">
              <w:rPr>
                <w:sz w:val="22"/>
                <w:szCs w:val="22"/>
              </w:rPr>
              <w:br/>
              <w:t xml:space="preserve">по многомандатному избирательному округу, о согласии баллотироваться </w:t>
            </w:r>
            <w:r w:rsidRPr="0043520D">
              <w:rPr>
                <w:sz w:val="22"/>
                <w:szCs w:val="22"/>
              </w:rPr>
              <w:br/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45D6" w:rsidRPr="0043520D" w:rsidRDefault="00E745D6" w:rsidP="008A7FEF">
            <w:pPr>
              <w:keepLines/>
              <w:widowControl w:val="0"/>
              <w:ind w:left="142"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Документ, подтверждающий принадлежность кандидатов  к политической партии либо не более чем к одному общественному объединению, статус кандидатов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ind w:left="142"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45D6" w:rsidRPr="0043520D" w:rsidRDefault="00E745D6" w:rsidP="008A7FEF">
            <w:pPr>
              <w:keepLines/>
              <w:widowControl w:val="0"/>
              <w:ind w:left="142" w:right="57"/>
            </w:pPr>
            <w:r w:rsidRPr="0043520D">
              <w:rPr>
                <w:sz w:val="22"/>
                <w:szCs w:val="22"/>
              </w:rPr>
              <w:t>в 1 экз.</w:t>
            </w:r>
          </w:p>
          <w:p w:rsidR="00E745D6" w:rsidRPr="0043520D" w:rsidRDefault="00E745D6" w:rsidP="008A7FEF">
            <w:pPr>
              <w:keepLines/>
              <w:widowControl w:val="0"/>
              <w:ind w:left="142" w:right="57"/>
            </w:pPr>
          </w:p>
        </w:tc>
      </w:tr>
      <w:tr w:rsidR="00E745D6" w:rsidRPr="0043520D" w:rsidTr="008A7FEF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43520D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Решение о выдвижении кандидатов по многомандатному избирательному округу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кандидатуры, выдвигаемой в качестве кандидата,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Список кандидатов по многомандатному избирательному округу</w:t>
            </w:r>
            <w:r w:rsidRPr="0043520D">
              <w:rPr>
                <w:sz w:val="22"/>
                <w:szCs w:val="22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ind w:left="113"/>
            </w:pPr>
          </w:p>
        </w:tc>
      </w:tr>
    </w:tbl>
    <w:p w:rsidR="00E745D6" w:rsidRPr="0043520D" w:rsidRDefault="00E745D6" w:rsidP="00E745D6">
      <w:pPr>
        <w:pStyle w:val="14-151"/>
        <w:ind w:firstLine="0"/>
        <w:rPr>
          <w:sz w:val="24"/>
        </w:rPr>
      </w:pPr>
    </w:p>
    <w:p w:rsidR="00E745D6" w:rsidRPr="0043520D" w:rsidRDefault="00E745D6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E745D6" w:rsidRPr="0043520D" w:rsidRDefault="00E745D6" w:rsidP="00E745D6">
      <w:pPr>
        <w:tabs>
          <w:tab w:val="left" w:pos="4536"/>
        </w:tabs>
        <w:spacing w:before="360"/>
      </w:pPr>
      <w:r w:rsidRPr="0043520D">
        <w:t>Уполномоченный представитель</w:t>
      </w:r>
      <w:r w:rsidRPr="0043520D">
        <w:br/>
        <w:t>избирательного объединения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tabs>
          <w:tab w:val="left" w:pos="4536"/>
        </w:tabs>
        <w:spacing w:before="240"/>
        <w:rPr>
          <w:sz w:val="2"/>
          <w:szCs w:val="2"/>
        </w:rPr>
      </w:pP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r w:rsidRPr="0043520D">
        <w:rPr>
          <w:szCs w:val="22"/>
        </w:rPr>
        <w:t>М.П.</w:t>
      </w: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E745D6" w:rsidRPr="0043520D" w:rsidRDefault="00E745D6" w:rsidP="00E745D6">
      <w:pPr>
        <w:jc w:val="both"/>
        <w:rPr>
          <w:sz w:val="20"/>
          <w:szCs w:val="22"/>
        </w:rPr>
        <w:sectPr w:rsidR="00E745D6" w:rsidRPr="0043520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lastRenderedPageBreak/>
        <w:t>Приложение № 2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t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</w:p>
    <w:p w:rsidR="00E745D6" w:rsidRPr="0043520D" w:rsidRDefault="00E745D6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E745D6" w:rsidRPr="0043520D" w:rsidRDefault="00E745D6" w:rsidP="00E745D6">
      <w:pPr>
        <w:jc w:val="center"/>
        <w:rPr>
          <w:b/>
          <w:bCs/>
        </w:rPr>
      </w:pPr>
      <w:r w:rsidRPr="0043520D">
        <w:rPr>
          <w:b/>
          <w:bCs/>
        </w:rPr>
        <w:t xml:space="preserve">получения документов для уведомления о выдвижении </w:t>
      </w:r>
    </w:p>
    <w:p w:rsidR="00E745D6" w:rsidRPr="0043520D" w:rsidRDefault="00E745D6" w:rsidP="00E745D6">
      <w:pPr>
        <w:jc w:val="center"/>
        <w:rPr>
          <w:b/>
          <w:bCs/>
        </w:rPr>
      </w:pPr>
      <w:r w:rsidRPr="0043520D">
        <w:rPr>
          <w:b/>
        </w:rPr>
        <w:t xml:space="preserve">по многомандатному избирательному округу № 1 </w:t>
      </w:r>
      <w:r w:rsidRPr="0043520D">
        <w:rPr>
          <w:b/>
          <w:bCs/>
        </w:rPr>
        <w:t xml:space="preserve">кандидата, включенного </w:t>
      </w:r>
    </w:p>
    <w:p w:rsidR="00E745D6" w:rsidRPr="0043520D" w:rsidRDefault="00E745D6" w:rsidP="00E745D6">
      <w:pPr>
        <w:jc w:val="center"/>
        <w:rPr>
          <w:b/>
          <w:szCs w:val="28"/>
        </w:rPr>
      </w:pPr>
      <w:r w:rsidRPr="0043520D">
        <w:rPr>
          <w:b/>
        </w:rPr>
        <w:t xml:space="preserve">в заверенный Территориальной избирательной комиссией Сальского района Ростовской области список кандидатов в </w:t>
      </w:r>
      <w:r w:rsidRPr="0043520D">
        <w:rPr>
          <w:b/>
          <w:szCs w:val="28"/>
        </w:rPr>
        <w:t xml:space="preserve"> депутаты Собрания депутатов </w:t>
      </w:r>
    </w:p>
    <w:p w:rsidR="00E745D6" w:rsidRPr="0043520D" w:rsidRDefault="00E745D6" w:rsidP="00E745D6">
      <w:pPr>
        <w:jc w:val="center"/>
        <w:rPr>
          <w:b/>
          <w:szCs w:val="28"/>
        </w:rPr>
      </w:pPr>
      <w:r w:rsidRPr="0043520D">
        <w:rPr>
          <w:b/>
          <w:szCs w:val="28"/>
        </w:rPr>
        <w:t xml:space="preserve">Рыбасовского сельского поселения четвертого созыва </w:t>
      </w:r>
    </w:p>
    <w:p w:rsidR="00E745D6" w:rsidRPr="0043520D" w:rsidRDefault="00E745D6" w:rsidP="00E745D6">
      <w:pPr>
        <w:jc w:val="center"/>
        <w:rPr>
          <w:b/>
          <w:szCs w:val="28"/>
        </w:rPr>
      </w:pPr>
      <w:r w:rsidRPr="0043520D">
        <w:rPr>
          <w:b/>
          <w:szCs w:val="28"/>
        </w:rPr>
        <w:t>по многомандатному избирательному округу № 1,</w:t>
      </w: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</w:rPr>
        <w:t>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745D6" w:rsidRPr="0043520D" w:rsidTr="008A7FEF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  <w:rPr>
                <w:b/>
              </w:rPr>
            </w:pPr>
          </w:p>
        </w:tc>
      </w:tr>
      <w:tr w:rsidR="00E745D6" w:rsidRPr="0043520D" w:rsidTr="008A7FEF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745D6" w:rsidRPr="0043520D" w:rsidRDefault="00E745D6" w:rsidP="00E745D6">
      <w:pPr>
        <w:ind w:firstLine="567"/>
      </w:pPr>
      <w:r w:rsidRPr="0043520D">
        <w:t>Территориальная избирательная комиссия Сальского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745D6" w:rsidRPr="0043520D" w:rsidTr="008A7FEF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t>следующие документы*:</w:t>
            </w:r>
          </w:p>
        </w:tc>
      </w:tr>
      <w:tr w:rsidR="00E745D6" w:rsidRPr="0043520D" w:rsidTr="008A7FEF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745D6" w:rsidRPr="0043520D" w:rsidRDefault="00E745D6" w:rsidP="00E745D6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E745D6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паспорта (отдельных страниц паспорта) кандидата или документа, заменяющего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Заверенные кандидатом копии документов, подтверждающих указанные в заявлении о согласии баллотироваться кандидата сведения об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Заверенная кандидатом копии документов, подтверждающих указанные в заявлении о согласии баллотироваться  сведения об основном месте работы или службы, о занимаемой им должности  либо о роде занятий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бумагах: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на бумажном носителе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в машиночитаемом виде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  <w:p w:rsidR="00E745D6" w:rsidRPr="0043520D" w:rsidRDefault="00E745D6" w:rsidP="008A7FEF">
            <w:pPr>
              <w:keepLines/>
              <w:pBdr>
                <w:bottom w:val="single" w:sz="12" w:space="1" w:color="auto"/>
              </w:pBdr>
              <w:ind w:left="113"/>
            </w:pPr>
          </w:p>
          <w:p w:rsidR="00E745D6" w:rsidRPr="0043520D" w:rsidRDefault="00E745D6" w:rsidP="008A7FEF">
            <w:pPr>
              <w:keepLines/>
              <w:ind w:left="113"/>
              <w:rPr>
                <w:i/>
                <w:sz w:val="16"/>
                <w:szCs w:val="16"/>
              </w:rPr>
            </w:pPr>
            <w:r w:rsidRPr="0043520D">
              <w:rPr>
                <w:i/>
                <w:sz w:val="16"/>
                <w:szCs w:val="16"/>
              </w:rPr>
              <w:t>(сведения о преставлении документа в машиночитаемом виде)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Pr="0043520D">
              <w:rPr>
                <w:sz w:val="22"/>
                <w:szCs w:val="22"/>
              </w:rPr>
              <w:br/>
              <w:t>без создания избирательного фонда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3520D">
              <w:rPr>
                <w:sz w:val="22"/>
                <w:szCs w:val="22"/>
              </w:rPr>
              <w:br/>
            </w:r>
            <w:r w:rsidRPr="0043520D">
              <w:rPr>
                <w:sz w:val="22"/>
                <w:szCs w:val="22"/>
              </w:rPr>
              <w:lastRenderedPageBreak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Копия предъявленной доверенности уполномоченного представителя кандидата по финансовым вопросам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Электронный носитель информации с документами в машиночитаемом виде (</w:t>
            </w:r>
            <w:r w:rsidRPr="0043520D">
              <w:rPr>
                <w:sz w:val="22"/>
                <w:szCs w:val="22"/>
                <w:lang w:val="en-US"/>
              </w:rPr>
              <w:t>CD</w:t>
            </w:r>
            <w:r w:rsidRPr="0043520D">
              <w:rPr>
                <w:sz w:val="22"/>
                <w:szCs w:val="22"/>
              </w:rPr>
              <w:t xml:space="preserve">, </w:t>
            </w:r>
            <w:r w:rsidRPr="0043520D">
              <w:rPr>
                <w:sz w:val="22"/>
                <w:szCs w:val="22"/>
                <w:lang w:val="en-US"/>
              </w:rPr>
              <w:t>DVD</w:t>
            </w:r>
            <w:r w:rsidRPr="0043520D">
              <w:rPr>
                <w:sz w:val="22"/>
                <w:szCs w:val="22"/>
              </w:rPr>
              <w:t xml:space="preserve"> </w:t>
            </w:r>
            <w:r w:rsidRPr="0043520D">
              <w:rPr>
                <w:sz w:val="22"/>
                <w:szCs w:val="22"/>
                <w:lang w:val="en-US"/>
              </w:rPr>
              <w:t>USB</w:t>
            </w:r>
            <w:r w:rsidRPr="0043520D">
              <w:rPr>
                <w:sz w:val="22"/>
                <w:szCs w:val="22"/>
              </w:rPr>
              <w:t>-накопитель)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</w:pP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</w:pPr>
          </w:p>
        </w:tc>
      </w:tr>
    </w:tbl>
    <w:p w:rsidR="00E745D6" w:rsidRPr="0043520D" w:rsidRDefault="00E745D6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Кандидат (иное лицо)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r w:rsidRPr="0043520D">
        <w:rPr>
          <w:szCs w:val="22"/>
        </w:rPr>
        <w:t>М.П.</w:t>
      </w:r>
    </w:p>
    <w:p w:rsidR="00E745D6" w:rsidRPr="0043520D" w:rsidRDefault="00E745D6" w:rsidP="00E745D6">
      <w:pPr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745D6" w:rsidRPr="0043520D" w:rsidRDefault="00E745D6" w:rsidP="00E745D6">
      <w:pPr>
        <w:jc w:val="both"/>
        <w:rPr>
          <w:sz w:val="20"/>
          <w:szCs w:val="22"/>
        </w:rPr>
        <w:sectPr w:rsidR="00E745D6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lastRenderedPageBreak/>
        <w:t>Приложение № 3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t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</w:p>
    <w:p w:rsidR="00E745D6" w:rsidRPr="0043520D" w:rsidRDefault="00E745D6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E745D6" w:rsidRPr="0043520D" w:rsidRDefault="00E745D6" w:rsidP="00E745D6">
      <w:pPr>
        <w:jc w:val="center"/>
        <w:rPr>
          <w:b/>
          <w:bCs/>
        </w:rPr>
      </w:pPr>
      <w:r w:rsidRPr="0043520D">
        <w:rPr>
          <w:b/>
          <w:bCs/>
        </w:rPr>
        <w:t xml:space="preserve">получения документов для уведомления о выдвижении </w:t>
      </w:r>
    </w:p>
    <w:p w:rsidR="00E745D6" w:rsidRPr="0043520D" w:rsidRDefault="00E745D6" w:rsidP="00E745D6">
      <w:pPr>
        <w:jc w:val="center"/>
        <w:rPr>
          <w:b/>
          <w:szCs w:val="28"/>
        </w:rPr>
      </w:pPr>
      <w:r w:rsidRPr="0043520D">
        <w:rPr>
          <w:b/>
          <w:bCs/>
        </w:rPr>
        <w:t xml:space="preserve">кандидата </w:t>
      </w:r>
      <w:r w:rsidRPr="0043520D">
        <w:rPr>
          <w:b/>
          <w:szCs w:val="28"/>
        </w:rPr>
        <w:t xml:space="preserve">в депутаты Собрания депутатов Рыбасовского сельского поселения четвертого созыва по многомандатному избирательному округу № 1 </w:t>
      </w: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</w:rPr>
        <w:t>в порядке самовыдвижения</w:t>
      </w:r>
    </w:p>
    <w:p w:rsidR="00E745D6" w:rsidRPr="0043520D" w:rsidRDefault="00E745D6" w:rsidP="00E745D6">
      <w:pPr>
        <w:spacing w:before="120"/>
        <w:ind w:firstLine="567"/>
      </w:pPr>
      <w:r w:rsidRPr="0043520D">
        <w:t>Территориальная избирательная комиссия Сальского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745D6" w:rsidRPr="0043520D" w:rsidTr="008A7FEF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t>следующие документы*:</w:t>
            </w:r>
          </w:p>
        </w:tc>
      </w:tr>
      <w:tr w:rsidR="00E745D6" w:rsidRPr="0043520D" w:rsidTr="008A7FEF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745D6" w:rsidRPr="0043520D" w:rsidRDefault="00E745D6" w:rsidP="00E745D6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E745D6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Заявление кандидата о согласии баллотироваться по  многомандатному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43520D">
              <w:rPr>
                <w:sz w:val="22"/>
                <w:szCs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копии документов, подтверждающих указанные в заявлении о согласии баллотироваться  об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документов, подтверждающего указанные в заявлении о согласии баллотироваться 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документа, подтверждающего указанные в заявлении  о согласии баллотироваться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Сведения о размере и об источниках доходов кандидата, а также об имуществе, принадлежащем кандидату на праве собственности (в том числе совместной </w:t>
            </w:r>
            <w:r w:rsidRPr="0043520D">
              <w:rPr>
                <w:sz w:val="22"/>
                <w:szCs w:val="22"/>
              </w:rPr>
              <w:lastRenderedPageBreak/>
              <w:t>собственности), о вкладах в банках, ценных бумагах: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На бумажном носителе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В машиночитаемом виде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3520D">
              <w:rPr>
                <w:sz w:val="22"/>
                <w:szCs w:val="22"/>
              </w:rPr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autoSpaceDE w:val="0"/>
              <w:snapToGrid w:val="0"/>
              <w:spacing w:before="60"/>
              <w:jc w:val="center"/>
            </w:pPr>
            <w:r w:rsidRPr="0043520D">
              <w:t>11.</w:t>
            </w: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Электронный носитель информации с документами в машиночитаемом виде (</w:t>
            </w:r>
            <w:r w:rsidRPr="0043520D">
              <w:rPr>
                <w:sz w:val="22"/>
                <w:szCs w:val="22"/>
                <w:lang w:val="en-US"/>
              </w:rPr>
              <w:t>CD</w:t>
            </w:r>
            <w:r w:rsidRPr="0043520D">
              <w:rPr>
                <w:sz w:val="22"/>
                <w:szCs w:val="22"/>
              </w:rPr>
              <w:t xml:space="preserve">, </w:t>
            </w:r>
            <w:r w:rsidRPr="0043520D">
              <w:rPr>
                <w:sz w:val="22"/>
                <w:szCs w:val="22"/>
                <w:lang w:val="en-US"/>
              </w:rPr>
              <w:t>DVD</w:t>
            </w:r>
            <w:r w:rsidRPr="0043520D">
              <w:rPr>
                <w:sz w:val="22"/>
                <w:szCs w:val="22"/>
              </w:rPr>
              <w:t xml:space="preserve"> </w:t>
            </w:r>
            <w:r w:rsidRPr="0043520D">
              <w:rPr>
                <w:sz w:val="22"/>
                <w:szCs w:val="22"/>
                <w:lang w:val="en-US"/>
              </w:rPr>
              <w:t>USB</w:t>
            </w:r>
            <w:r w:rsidRPr="0043520D">
              <w:rPr>
                <w:sz w:val="22"/>
                <w:szCs w:val="22"/>
              </w:rPr>
              <w:t>-накопитель)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</w:pP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</w:pPr>
          </w:p>
        </w:tc>
      </w:tr>
      <w:tr w:rsidR="00E745D6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autoSpaceDE w:val="0"/>
              <w:snapToGrid w:val="0"/>
              <w:spacing w:before="60"/>
              <w:jc w:val="center"/>
            </w:pPr>
            <w:r w:rsidRPr="0043520D">
              <w:t xml:space="preserve">12. </w:t>
            </w: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Копия предъявленной доверенности  уполномоченного представителя кандидата по финансовым вопросам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</w:tbl>
    <w:p w:rsidR="00E745D6" w:rsidRPr="0043520D" w:rsidRDefault="00E745D6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Кандидат (иное лицо)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r w:rsidRPr="0043520D">
        <w:rPr>
          <w:szCs w:val="22"/>
        </w:rPr>
        <w:t>М.П.</w:t>
      </w:r>
    </w:p>
    <w:p w:rsidR="00E745D6" w:rsidRPr="0043520D" w:rsidRDefault="00E745D6" w:rsidP="00E745D6">
      <w:pPr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745D6" w:rsidRPr="0043520D" w:rsidRDefault="00E745D6" w:rsidP="00E745D6">
      <w:pPr>
        <w:jc w:val="both"/>
        <w:rPr>
          <w:sz w:val="20"/>
          <w:szCs w:val="22"/>
        </w:rPr>
        <w:sectPr w:rsidR="00E745D6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lastRenderedPageBreak/>
        <w:t>Приложение № 4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t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</w:p>
    <w:p w:rsidR="00E745D6" w:rsidRPr="0043520D" w:rsidRDefault="00E745D6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  <w:bCs/>
        </w:rPr>
        <w:t>получения документов для регистрации кандидата</w:t>
      </w: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  <w:szCs w:val="28"/>
        </w:rPr>
        <w:t>в депутаты Собрания депутатов Рыбасовского сельского поселения четвертого созыва по многомандатному избирательному округу № 1,</w:t>
      </w:r>
      <w:r w:rsidRPr="0043520D">
        <w:rPr>
          <w:b/>
        </w:rPr>
        <w:t xml:space="preserve">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745D6" w:rsidRPr="0043520D" w:rsidTr="008A7FEF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  <w:rPr>
                <w:b/>
              </w:rPr>
            </w:pPr>
          </w:p>
        </w:tc>
      </w:tr>
      <w:tr w:rsidR="00E745D6" w:rsidRPr="0043520D" w:rsidTr="008A7FEF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745D6" w:rsidRPr="0043520D" w:rsidRDefault="00E745D6" w:rsidP="00E745D6">
      <w:pPr>
        <w:ind w:firstLine="567"/>
      </w:pPr>
      <w:r w:rsidRPr="0043520D">
        <w:t>Территориальная избирательная комиссия Сальского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745D6" w:rsidRPr="0043520D" w:rsidTr="008A7FEF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t>следующие документы*:</w:t>
            </w:r>
          </w:p>
        </w:tc>
      </w:tr>
      <w:tr w:rsidR="00E745D6" w:rsidRPr="0043520D" w:rsidTr="008A7FEF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745D6" w:rsidRPr="0043520D" w:rsidRDefault="00E745D6" w:rsidP="00E745D6">
      <w:pPr>
        <w:rPr>
          <w:sz w:val="14"/>
        </w:rPr>
      </w:pPr>
    </w:p>
    <w:p w:rsidR="00E745D6" w:rsidRPr="0043520D" w:rsidRDefault="00E745D6" w:rsidP="00E745D6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E745D6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 w:rsidRPr="0043520D">
              <w:rPr>
                <w:sz w:val="22"/>
                <w:szCs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43520D">
              <w:rPr>
                <w:i/>
                <w:sz w:val="22"/>
                <w:szCs w:val="22"/>
              </w:rPr>
              <w:t>либо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отсутствии изменений в сведениях о кандидате, указанных </w:t>
            </w:r>
            <w:r w:rsidRPr="0043520D">
              <w:rPr>
                <w:sz w:val="22"/>
                <w:szCs w:val="22"/>
              </w:rPr>
              <w:br/>
              <w:t xml:space="preserve">в заявлении о согласии баллотироваться (при отсутствии изменений </w:t>
            </w:r>
            <w:r w:rsidRPr="0043520D"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 w:rsidRPr="0043520D"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43520D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E745D6" w:rsidRPr="0043520D" w:rsidRDefault="00E745D6" w:rsidP="008A7FEF">
            <w:pPr>
              <w:keepLines/>
              <w:widowControl w:val="0"/>
              <w:spacing w:after="60"/>
              <w:ind w:left="57" w:right="57"/>
              <w:jc w:val="right"/>
            </w:pPr>
            <w:r w:rsidRPr="0043520D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Протокол об итогах сбора подписей избирателей на бумажном носителе </w:t>
            </w:r>
            <w:r w:rsidRPr="0043520D">
              <w:rPr>
                <w:i/>
                <w:sz w:val="22"/>
                <w:szCs w:val="22"/>
              </w:rPr>
              <w:t xml:space="preserve">(если </w:t>
            </w:r>
            <w:r w:rsidRPr="0043520D">
              <w:rPr>
                <w:i/>
                <w:sz w:val="22"/>
                <w:szCs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кандидата (представление не требуется в случае, если кандидат не создавал избирательный фонд, о чем уведомил ТИК): **</w:t>
            </w:r>
          </w:p>
          <w:p w:rsidR="00E745D6" w:rsidRPr="0043520D" w:rsidRDefault="00E745D6" w:rsidP="008A7FEF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E745D6" w:rsidRPr="0043520D" w:rsidRDefault="00E745D6" w:rsidP="008A7FEF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E745D6" w:rsidRPr="0043520D" w:rsidRDefault="00E745D6" w:rsidP="008A7FEF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Две фотографии кандидата 3х4 см без уголка  (для оформления удостоверения)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745D6" w:rsidRPr="0043520D" w:rsidRDefault="00E745D6" w:rsidP="00E745D6">
      <w:pPr>
        <w:tabs>
          <w:tab w:val="left" w:pos="4536"/>
        </w:tabs>
        <w:spacing w:before="120" w:line="360" w:lineRule="auto"/>
      </w:pPr>
      <w:r w:rsidRPr="0043520D">
        <w:lastRenderedPageBreak/>
        <w:t>Дата и время выдачи подтверждения: «___» час. «___» мин. «___» __________ 20___ года.</w:t>
      </w:r>
    </w:p>
    <w:p w:rsidR="00E745D6" w:rsidRPr="0043520D" w:rsidRDefault="00E745D6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Кандидат (ин</w:t>
      </w:r>
      <w:r w:rsidR="00D117FE">
        <w:t>ое лицо</w:t>
      </w:r>
      <w:r w:rsidRPr="0043520D">
        <w:t>)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r w:rsidRPr="0043520D">
        <w:rPr>
          <w:szCs w:val="22"/>
        </w:rPr>
        <w:t>М.П.</w:t>
      </w:r>
    </w:p>
    <w:p w:rsidR="00E745D6" w:rsidRPr="0043520D" w:rsidRDefault="00E745D6" w:rsidP="00E745D6">
      <w:pPr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E745D6" w:rsidRPr="0043520D" w:rsidRDefault="00E745D6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Pr="0043520D">
        <w:rPr>
          <w:sz w:val="20"/>
          <w:szCs w:val="22"/>
        </w:rPr>
        <w:br/>
        <w:t>(Форма № 1) – приложение № 2 к Инструкции.</w:t>
      </w:r>
    </w:p>
    <w:p w:rsidR="00E745D6" w:rsidRPr="0043520D" w:rsidRDefault="00E745D6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>Справка об остатке средств избирательного фонда на дату сдачи первого финансового отчетадолжна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E745D6" w:rsidRPr="0043520D" w:rsidRDefault="00E745D6" w:rsidP="00E745D6">
      <w:pPr>
        <w:jc w:val="both"/>
        <w:rPr>
          <w:sz w:val="20"/>
          <w:szCs w:val="22"/>
        </w:rPr>
        <w:sectPr w:rsidR="00E745D6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lastRenderedPageBreak/>
        <w:t>Приложение № 5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t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</w:p>
    <w:p w:rsidR="00E745D6" w:rsidRPr="0043520D" w:rsidRDefault="00E745D6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745D6" w:rsidRPr="0043520D" w:rsidTr="008A7FE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E745D6" w:rsidRPr="0043520D" w:rsidRDefault="00E745D6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745D6" w:rsidRPr="0043520D" w:rsidTr="008A7FE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745D6" w:rsidRPr="0043520D" w:rsidRDefault="00E745D6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45D6" w:rsidRPr="0043520D" w:rsidRDefault="00E745D6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  <w:rPr>
          <w:b/>
          <w:bCs/>
        </w:rPr>
      </w:pP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  <w:bCs/>
          <w:szCs w:val="26"/>
        </w:rPr>
        <w:t>ПОДТВЕРЖДЕНИЕ</w:t>
      </w: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  <w:bCs/>
        </w:rPr>
        <w:t>получения документов для регистрации кандидата</w:t>
      </w:r>
    </w:p>
    <w:p w:rsidR="00E745D6" w:rsidRPr="0043520D" w:rsidRDefault="00E745D6" w:rsidP="00E745D6">
      <w:pPr>
        <w:jc w:val="center"/>
        <w:rPr>
          <w:b/>
        </w:rPr>
      </w:pPr>
      <w:r w:rsidRPr="0043520D">
        <w:rPr>
          <w:b/>
          <w:szCs w:val="28"/>
        </w:rPr>
        <w:t>в депутаты Собрания депутатов Рыбасовского сельского поселения четвертого созыва по многомандатному избирательному округу № 1</w:t>
      </w:r>
      <w:r w:rsidRPr="0043520D">
        <w:rPr>
          <w:b/>
        </w:rPr>
        <w:t>, выдвинутого</w:t>
      </w:r>
    </w:p>
    <w:p w:rsidR="00E745D6" w:rsidRPr="0043520D" w:rsidRDefault="00E745D6" w:rsidP="00E745D6">
      <w:pPr>
        <w:spacing w:line="360" w:lineRule="auto"/>
        <w:jc w:val="center"/>
        <w:rPr>
          <w:b/>
        </w:rPr>
      </w:pPr>
      <w:r w:rsidRPr="0043520D">
        <w:rPr>
          <w:b/>
        </w:rPr>
        <w:t xml:space="preserve">в порядке самовыдвижения </w:t>
      </w:r>
    </w:p>
    <w:p w:rsidR="00E745D6" w:rsidRPr="0043520D" w:rsidRDefault="00E745D6" w:rsidP="00E745D6">
      <w:pPr>
        <w:ind w:firstLine="567"/>
      </w:pPr>
      <w:r w:rsidRPr="0043520D">
        <w:t>Территориальная избирательная комиссия Сальского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745D6" w:rsidRPr="0043520D" w:rsidTr="008A7FEF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745D6" w:rsidRPr="0043520D" w:rsidRDefault="00E745D6" w:rsidP="008A7FEF">
            <w:r w:rsidRPr="0043520D">
              <w:t>следующие документы*:</w:t>
            </w:r>
          </w:p>
        </w:tc>
      </w:tr>
      <w:tr w:rsidR="00E745D6" w:rsidRPr="0043520D" w:rsidTr="008A7FEF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745D6" w:rsidRPr="0043520D" w:rsidRDefault="00E745D6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745D6" w:rsidRPr="0043520D" w:rsidRDefault="00E745D6" w:rsidP="00E745D6">
      <w:pPr>
        <w:rPr>
          <w:sz w:val="14"/>
        </w:rPr>
      </w:pPr>
    </w:p>
    <w:p w:rsidR="00E745D6" w:rsidRPr="0043520D" w:rsidRDefault="00E745D6" w:rsidP="00E745D6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E745D6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 w:rsidRPr="0043520D">
              <w:rPr>
                <w:sz w:val="22"/>
                <w:szCs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43520D">
              <w:rPr>
                <w:i/>
                <w:sz w:val="22"/>
                <w:szCs w:val="22"/>
              </w:rPr>
              <w:t>либо</w:t>
            </w:r>
          </w:p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отсутствии изменений в сведениях о кандидате, указанных </w:t>
            </w:r>
            <w:r w:rsidRPr="0043520D">
              <w:rPr>
                <w:sz w:val="22"/>
                <w:szCs w:val="22"/>
              </w:rPr>
              <w:br/>
              <w:t xml:space="preserve">в заявлении о согласии баллотироваться (при отсутствии изменений </w:t>
            </w:r>
            <w:r w:rsidRPr="0043520D"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E745D6" w:rsidRPr="0043520D" w:rsidRDefault="00E745D6" w:rsidP="008A7FEF">
            <w:pPr>
              <w:keepLines/>
              <w:widowControl w:val="0"/>
              <w:spacing w:after="60"/>
              <w:ind w:left="57" w:right="57"/>
              <w:jc w:val="right"/>
            </w:pPr>
            <w:r w:rsidRPr="0043520D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кандидата: **</w:t>
            </w:r>
          </w:p>
          <w:p w:rsidR="00E745D6" w:rsidRPr="0043520D" w:rsidRDefault="00E745D6" w:rsidP="008A7FEF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E745D6" w:rsidRPr="0043520D" w:rsidRDefault="00E745D6" w:rsidP="008A7FEF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E745D6" w:rsidRPr="0043520D" w:rsidRDefault="00E745D6" w:rsidP="008A7FEF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E745D6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E745D6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pacing w:before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Две фотографии кандидата 3х4 см без уголка(для оформления удостоверения)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E745D6" w:rsidRPr="0043520D" w:rsidTr="008A7FEF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45D6" w:rsidRPr="0043520D" w:rsidRDefault="00E745D6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45D6" w:rsidRPr="0043520D" w:rsidRDefault="00E745D6" w:rsidP="008A7FEF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745D6" w:rsidRPr="0043520D" w:rsidRDefault="00E745D6" w:rsidP="00E745D6">
      <w:pPr>
        <w:tabs>
          <w:tab w:val="left" w:pos="4536"/>
        </w:tabs>
        <w:spacing w:before="120" w:line="360" w:lineRule="auto"/>
      </w:pPr>
    </w:p>
    <w:p w:rsidR="00E745D6" w:rsidRPr="0043520D" w:rsidRDefault="00E745D6" w:rsidP="00E745D6">
      <w:pPr>
        <w:pStyle w:val="14-151"/>
        <w:ind w:firstLine="0"/>
      </w:pPr>
      <w:r w:rsidRPr="0043520D">
        <w:rPr>
          <w:sz w:val="24"/>
        </w:rPr>
        <w:lastRenderedPageBreak/>
        <w:t>Иных документов в избирательную комиссию не представлено.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Кандидат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r w:rsidRPr="0043520D">
        <w:rPr>
          <w:szCs w:val="22"/>
        </w:rPr>
        <w:t>М.П.</w:t>
      </w:r>
    </w:p>
    <w:p w:rsidR="00E745D6" w:rsidRPr="0043520D" w:rsidRDefault="00E745D6" w:rsidP="00E745D6">
      <w:pPr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E745D6" w:rsidRPr="0043520D" w:rsidRDefault="00E745D6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E745D6" w:rsidRPr="0043520D" w:rsidRDefault="00E745D6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Pr="0043520D">
        <w:rPr>
          <w:sz w:val="20"/>
          <w:szCs w:val="22"/>
        </w:rPr>
        <w:br/>
        <w:t>(Форма № 1) – приложение № 2 к Инструкции.</w:t>
      </w:r>
    </w:p>
    <w:p w:rsidR="00E745D6" w:rsidRPr="0043520D" w:rsidRDefault="00E745D6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E745D6" w:rsidRPr="0043520D" w:rsidRDefault="00E745D6" w:rsidP="00E745D6">
      <w:pPr>
        <w:ind w:firstLine="284"/>
        <w:jc w:val="both"/>
        <w:rPr>
          <w:sz w:val="20"/>
          <w:szCs w:val="22"/>
        </w:rPr>
        <w:sectPr w:rsidR="00E745D6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lastRenderedPageBreak/>
        <w:t>Приложение № 6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  <w:r w:rsidRPr="0043520D">
        <w:rPr>
          <w:sz w:val="16"/>
          <w:szCs w:val="16"/>
        </w:rPr>
        <w:t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 при проведении дополнительных выборов депутатов Собрания депутатов Рыбасовского сельского поселения четвертого созыва по многомандатному избирательному округу № 1 13 сентября 2020 года</w:t>
      </w:r>
    </w:p>
    <w:p w:rsidR="00E745D6" w:rsidRPr="0043520D" w:rsidRDefault="00E745D6" w:rsidP="00E745D6">
      <w:pPr>
        <w:ind w:left="4820"/>
        <w:jc w:val="center"/>
        <w:rPr>
          <w:sz w:val="16"/>
          <w:szCs w:val="16"/>
        </w:rPr>
      </w:pPr>
    </w:p>
    <w:p w:rsidR="00E745D6" w:rsidRPr="0043520D" w:rsidRDefault="00E745D6" w:rsidP="00E745D6">
      <w:pPr>
        <w:jc w:val="both"/>
        <w:rPr>
          <w:sz w:val="20"/>
          <w:szCs w:val="22"/>
        </w:rPr>
      </w:pPr>
    </w:p>
    <w:p w:rsidR="00E745D6" w:rsidRPr="0043520D" w:rsidRDefault="00E745D6" w:rsidP="00E745D6">
      <w:pPr>
        <w:spacing w:before="120"/>
        <w:jc w:val="center"/>
        <w:rPr>
          <w:b/>
          <w:bCs/>
          <w:szCs w:val="26"/>
        </w:rPr>
      </w:pPr>
    </w:p>
    <w:p w:rsidR="00E745D6" w:rsidRPr="0043520D" w:rsidRDefault="00E745D6" w:rsidP="00E745D6">
      <w:pPr>
        <w:jc w:val="center"/>
        <w:rPr>
          <w:b/>
          <w:bCs/>
          <w:szCs w:val="26"/>
        </w:rPr>
      </w:pPr>
      <w:r w:rsidRPr="0043520D">
        <w:rPr>
          <w:b/>
          <w:bCs/>
          <w:szCs w:val="26"/>
        </w:rPr>
        <w:t>ИЗВЕЩЕНИЕ</w:t>
      </w:r>
    </w:p>
    <w:p w:rsidR="00E745D6" w:rsidRPr="0043520D" w:rsidRDefault="00E745D6" w:rsidP="00E745D6">
      <w:pPr>
        <w:jc w:val="center"/>
        <w:rPr>
          <w:b/>
          <w:szCs w:val="28"/>
        </w:rPr>
      </w:pPr>
      <w:r w:rsidRPr="0043520D">
        <w:rPr>
          <w:b/>
          <w:bCs/>
        </w:rPr>
        <w:t xml:space="preserve">о необходимом для регистрации кандидата </w:t>
      </w:r>
      <w:r w:rsidRPr="0043520D">
        <w:rPr>
          <w:b/>
          <w:szCs w:val="28"/>
        </w:rPr>
        <w:t xml:space="preserve">в депутаты Собрания депутатов Рыбасовского сельского поселения четвертого созыва </w:t>
      </w:r>
    </w:p>
    <w:p w:rsidR="00E745D6" w:rsidRPr="0043520D" w:rsidRDefault="00E745D6" w:rsidP="00E745D6">
      <w:pPr>
        <w:jc w:val="center"/>
        <w:rPr>
          <w:b/>
          <w:bCs/>
        </w:rPr>
      </w:pPr>
      <w:r w:rsidRPr="0043520D">
        <w:rPr>
          <w:b/>
          <w:szCs w:val="28"/>
        </w:rPr>
        <w:t xml:space="preserve">количестве подписей избирателей, </w:t>
      </w:r>
      <w:r w:rsidRPr="0043520D">
        <w:rPr>
          <w:b/>
          <w:bCs/>
        </w:rPr>
        <w:t>а также о предельном количестве подписей избирателей, представляемых для регистрации кандидата, выдвинутого по многомандатному избирательному округу № 1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E745D6" w:rsidRPr="0043520D" w:rsidTr="008A7FEF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45D6" w:rsidRPr="0043520D" w:rsidRDefault="00E745D6" w:rsidP="008A7FEF">
            <w:pPr>
              <w:rPr>
                <w:b/>
              </w:rPr>
            </w:pPr>
          </w:p>
        </w:tc>
      </w:tr>
      <w:tr w:rsidR="00E745D6" w:rsidRPr="0043520D" w:rsidTr="008A7FEF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5D6" w:rsidRPr="0043520D" w:rsidRDefault="00E745D6" w:rsidP="008A7FEF">
            <w:pPr>
              <w:jc w:val="center"/>
              <w:rPr>
                <w:i/>
                <w:sz w:val="16"/>
                <w:szCs w:val="18"/>
              </w:rPr>
            </w:pPr>
            <w:r w:rsidRPr="0043520D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E745D6" w:rsidRPr="0043520D" w:rsidRDefault="00E745D6" w:rsidP="00E745D6"/>
    <w:p w:rsidR="00E745D6" w:rsidRPr="0043520D" w:rsidRDefault="00E745D6" w:rsidP="00E745D6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E745D6" w:rsidRPr="0043520D" w:rsidTr="008A7FEF">
        <w:trPr>
          <w:trHeight w:val="734"/>
        </w:trPr>
        <w:tc>
          <w:tcPr>
            <w:tcW w:w="5856" w:type="dxa"/>
            <w:vAlign w:val="center"/>
            <w:hideMark/>
          </w:tcPr>
          <w:p w:rsidR="00E745D6" w:rsidRPr="0043520D" w:rsidRDefault="00E745D6" w:rsidP="008A7FEF">
            <w:pPr>
              <w:pStyle w:val="3"/>
              <w:spacing w:after="0"/>
              <w:rPr>
                <w:sz w:val="24"/>
                <w:szCs w:val="28"/>
              </w:rPr>
            </w:pPr>
            <w:r w:rsidRPr="0043520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43520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745D6" w:rsidRPr="0043520D" w:rsidRDefault="00E745D6" w:rsidP="008A7FEF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E745D6" w:rsidRPr="0043520D" w:rsidTr="008A7FEF">
        <w:trPr>
          <w:trHeight w:val="703"/>
        </w:trPr>
        <w:tc>
          <w:tcPr>
            <w:tcW w:w="5856" w:type="dxa"/>
            <w:vAlign w:val="bottom"/>
            <w:hideMark/>
          </w:tcPr>
          <w:p w:rsidR="00E745D6" w:rsidRPr="0043520D" w:rsidRDefault="00E745D6" w:rsidP="008A7FEF">
            <w:pPr>
              <w:pStyle w:val="3"/>
              <w:rPr>
                <w:sz w:val="24"/>
                <w:szCs w:val="28"/>
              </w:rPr>
            </w:pPr>
            <w:r w:rsidRPr="0043520D">
              <w:rPr>
                <w:sz w:val="24"/>
                <w:szCs w:val="28"/>
              </w:rPr>
              <w:t>Предельное количество подписей избирателей,</w:t>
            </w:r>
            <w:r w:rsidRPr="0043520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745D6" w:rsidRPr="0043520D" w:rsidRDefault="00E745D6" w:rsidP="008A7FEF">
            <w:pPr>
              <w:pStyle w:val="3"/>
              <w:ind w:left="34"/>
              <w:jc w:val="center"/>
              <w:rPr>
                <w:sz w:val="24"/>
                <w:szCs w:val="28"/>
              </w:rPr>
            </w:pPr>
          </w:p>
        </w:tc>
      </w:tr>
    </w:tbl>
    <w:p w:rsidR="00E745D6" w:rsidRPr="0043520D" w:rsidRDefault="00E745D6" w:rsidP="00E745D6">
      <w:pPr>
        <w:spacing w:before="60"/>
        <w:ind w:firstLine="709"/>
        <w:jc w:val="both"/>
      </w:pPr>
      <w:r w:rsidRPr="0043520D">
        <w:t>Основание: постановление Территориальной избирательной комиссии Сальского района Ростовской области от</w:t>
      </w:r>
      <w:r w:rsidR="003A48FA" w:rsidRPr="0043520D">
        <w:t xml:space="preserve">  24 июня 2020 года № 160</w:t>
      </w:r>
      <w:r w:rsidRPr="0043520D">
        <w:t>-</w:t>
      </w:r>
      <w:r w:rsidR="003A48FA" w:rsidRPr="0043520D">
        <w:t>9</w:t>
      </w:r>
    </w:p>
    <w:p w:rsidR="00E745D6" w:rsidRPr="0043520D" w:rsidRDefault="00E745D6" w:rsidP="00E745D6">
      <w:pPr>
        <w:spacing w:before="60"/>
        <w:jc w:val="both"/>
      </w:pPr>
    </w:p>
    <w:p w:rsidR="00E745D6" w:rsidRPr="0043520D" w:rsidRDefault="00E745D6" w:rsidP="00E745D6">
      <w:pPr>
        <w:spacing w:before="60"/>
        <w:jc w:val="right"/>
      </w:pPr>
      <w:r w:rsidRPr="0043520D">
        <w:t xml:space="preserve">Дата и время выдачи извещения:      «____» ____________ 20___ года                                                     «____» час. «____» мин. </w:t>
      </w:r>
    </w:p>
    <w:p w:rsidR="00E745D6" w:rsidRPr="0043520D" w:rsidRDefault="00E745D6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rPr>
          <w:szCs w:val="22"/>
        </w:rPr>
      </w:pPr>
      <w:r w:rsidRPr="0043520D">
        <w:rPr>
          <w:szCs w:val="22"/>
        </w:rPr>
        <w:t>М.П.</w:t>
      </w:r>
    </w:p>
    <w:p w:rsidR="00E745D6" w:rsidRPr="0043520D" w:rsidRDefault="00E745D6" w:rsidP="00E745D6">
      <w:pPr>
        <w:rPr>
          <w:szCs w:val="22"/>
        </w:rPr>
      </w:pPr>
    </w:p>
    <w:p w:rsidR="00E745D6" w:rsidRPr="0043520D" w:rsidRDefault="00E745D6" w:rsidP="00E745D6">
      <w:pPr>
        <w:rPr>
          <w:szCs w:val="22"/>
        </w:rPr>
      </w:pPr>
    </w:p>
    <w:p w:rsidR="00E745D6" w:rsidRPr="0043520D" w:rsidRDefault="00E745D6" w:rsidP="00E745D6">
      <w:pPr>
        <w:rPr>
          <w:szCs w:val="22"/>
        </w:rPr>
      </w:pPr>
      <w:r w:rsidRPr="0043520D">
        <w:rPr>
          <w:szCs w:val="22"/>
        </w:rPr>
        <w:t>Образец заполнения подписного листа</w:t>
      </w:r>
    </w:p>
    <w:p w:rsidR="00E745D6" w:rsidRPr="0043520D" w:rsidRDefault="00E745D6" w:rsidP="00E745D6">
      <w:pPr>
        <w:rPr>
          <w:szCs w:val="22"/>
        </w:rPr>
      </w:pPr>
      <w:r w:rsidRPr="0043520D">
        <w:rPr>
          <w:szCs w:val="22"/>
        </w:rPr>
        <w:t>и настоящее извещение получил:</w:t>
      </w:r>
    </w:p>
    <w:p w:rsidR="00E745D6" w:rsidRPr="0043520D" w:rsidRDefault="00E745D6" w:rsidP="00E745D6">
      <w:pPr>
        <w:rPr>
          <w:szCs w:val="22"/>
        </w:rPr>
      </w:pPr>
      <w:r w:rsidRPr="0043520D">
        <w:rPr>
          <w:szCs w:val="22"/>
        </w:rPr>
        <w:t>кандидат (иное лицо)</w:t>
      </w:r>
      <w:r w:rsidRPr="0043520D">
        <w:tab/>
      </w:r>
    </w:p>
    <w:p w:rsidR="00E745D6" w:rsidRPr="0043520D" w:rsidRDefault="00E745D6" w:rsidP="00E745D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E745D6" w:rsidRPr="0043520D" w:rsidRDefault="00E745D6" w:rsidP="00E745D6">
      <w:pPr>
        <w:rPr>
          <w:szCs w:val="22"/>
        </w:rPr>
      </w:pPr>
    </w:p>
    <w:p w:rsidR="00E745D6" w:rsidRPr="0043520D" w:rsidRDefault="00E745D6" w:rsidP="00E745D6">
      <w:pPr>
        <w:jc w:val="both"/>
      </w:pPr>
    </w:p>
    <w:p w:rsidR="00E745D6" w:rsidRPr="0043520D" w:rsidRDefault="00E745D6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sectPr w:rsidR="00E745D6" w:rsidRPr="0043520D" w:rsidSect="0052149E"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063" w:rsidRDefault="00715063" w:rsidP="00CE28D5">
      <w:r>
        <w:separator/>
      </w:r>
    </w:p>
  </w:endnote>
  <w:endnote w:type="continuationSeparator" w:id="1">
    <w:p w:rsidR="00715063" w:rsidRDefault="00715063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063" w:rsidRDefault="00715063" w:rsidP="00CE28D5">
      <w:r>
        <w:separator/>
      </w:r>
    </w:p>
  </w:footnote>
  <w:footnote w:type="continuationSeparator" w:id="1">
    <w:p w:rsidR="00715063" w:rsidRDefault="00715063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268" w:rsidRDefault="00F10CA7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8A7268" w:rsidRDefault="00F10CA7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8A726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56D23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5D6" w:rsidRDefault="00E745D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5D6" w:rsidRDefault="00F10CA7">
    <w:pPr>
      <w:pStyle w:val="ac"/>
      <w:jc w:val="center"/>
    </w:pPr>
    <w:fldSimple w:instr=" PAGE ">
      <w:r w:rsidR="00356D23">
        <w:rPr>
          <w:noProof/>
        </w:rPr>
        <w:t>2</w:t>
      </w:r>
    </w:fldSimple>
  </w:p>
  <w:p w:rsidR="00E745D6" w:rsidRDefault="00E745D6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5D6" w:rsidRDefault="00E745D6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47CAE"/>
    <w:rsid w:val="00051FD8"/>
    <w:rsid w:val="00054E53"/>
    <w:rsid w:val="00055DEF"/>
    <w:rsid w:val="00067F06"/>
    <w:rsid w:val="0007439E"/>
    <w:rsid w:val="00075CAE"/>
    <w:rsid w:val="0008274A"/>
    <w:rsid w:val="000839BC"/>
    <w:rsid w:val="0009314A"/>
    <w:rsid w:val="0009396D"/>
    <w:rsid w:val="00096EE8"/>
    <w:rsid w:val="000C2322"/>
    <w:rsid w:val="000C747F"/>
    <w:rsid w:val="000D542A"/>
    <w:rsid w:val="000E2B24"/>
    <w:rsid w:val="000F1D0E"/>
    <w:rsid w:val="000F1F21"/>
    <w:rsid w:val="00102D63"/>
    <w:rsid w:val="00117C73"/>
    <w:rsid w:val="00122A4E"/>
    <w:rsid w:val="00126385"/>
    <w:rsid w:val="0012715E"/>
    <w:rsid w:val="001347B6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B3976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2631"/>
    <w:rsid w:val="002C310F"/>
    <w:rsid w:val="002C4FE6"/>
    <w:rsid w:val="002D0A63"/>
    <w:rsid w:val="002D1AF7"/>
    <w:rsid w:val="002D2BDD"/>
    <w:rsid w:val="00311038"/>
    <w:rsid w:val="00313FC1"/>
    <w:rsid w:val="00327E24"/>
    <w:rsid w:val="00336F8A"/>
    <w:rsid w:val="0035303D"/>
    <w:rsid w:val="00356D23"/>
    <w:rsid w:val="003629E9"/>
    <w:rsid w:val="0036702B"/>
    <w:rsid w:val="00374DBA"/>
    <w:rsid w:val="003878F6"/>
    <w:rsid w:val="003923EF"/>
    <w:rsid w:val="003956C6"/>
    <w:rsid w:val="00395D12"/>
    <w:rsid w:val="003A34E6"/>
    <w:rsid w:val="003A48FA"/>
    <w:rsid w:val="003C154E"/>
    <w:rsid w:val="003E6162"/>
    <w:rsid w:val="003E7DC6"/>
    <w:rsid w:val="003F448B"/>
    <w:rsid w:val="004230EC"/>
    <w:rsid w:val="00432FF6"/>
    <w:rsid w:val="0043520D"/>
    <w:rsid w:val="004456D6"/>
    <w:rsid w:val="00452B16"/>
    <w:rsid w:val="00465481"/>
    <w:rsid w:val="004664FD"/>
    <w:rsid w:val="00470ABC"/>
    <w:rsid w:val="00473568"/>
    <w:rsid w:val="00480216"/>
    <w:rsid w:val="004840C3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80883"/>
    <w:rsid w:val="00591FCB"/>
    <w:rsid w:val="00595272"/>
    <w:rsid w:val="0059550D"/>
    <w:rsid w:val="00596FBD"/>
    <w:rsid w:val="005A2894"/>
    <w:rsid w:val="005A7A20"/>
    <w:rsid w:val="005B136B"/>
    <w:rsid w:val="005E400D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05F2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14FA"/>
    <w:rsid w:val="006B5952"/>
    <w:rsid w:val="006C0A07"/>
    <w:rsid w:val="006E0EAC"/>
    <w:rsid w:val="006F3A56"/>
    <w:rsid w:val="007026A7"/>
    <w:rsid w:val="00702744"/>
    <w:rsid w:val="007136B0"/>
    <w:rsid w:val="00715063"/>
    <w:rsid w:val="007179C3"/>
    <w:rsid w:val="00731F1B"/>
    <w:rsid w:val="00732CCE"/>
    <w:rsid w:val="00740D08"/>
    <w:rsid w:val="00741478"/>
    <w:rsid w:val="007532BA"/>
    <w:rsid w:val="0075546B"/>
    <w:rsid w:val="0075686F"/>
    <w:rsid w:val="00771375"/>
    <w:rsid w:val="00774A86"/>
    <w:rsid w:val="00777D8C"/>
    <w:rsid w:val="00777EEB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4A36"/>
    <w:rsid w:val="008750E2"/>
    <w:rsid w:val="00876724"/>
    <w:rsid w:val="008919A6"/>
    <w:rsid w:val="008A4E06"/>
    <w:rsid w:val="008A7268"/>
    <w:rsid w:val="008B175C"/>
    <w:rsid w:val="008B268C"/>
    <w:rsid w:val="008B3A26"/>
    <w:rsid w:val="008C2180"/>
    <w:rsid w:val="008C55D6"/>
    <w:rsid w:val="008D24AE"/>
    <w:rsid w:val="008D4C9E"/>
    <w:rsid w:val="008E4589"/>
    <w:rsid w:val="008F4E1D"/>
    <w:rsid w:val="00911F0F"/>
    <w:rsid w:val="009237C8"/>
    <w:rsid w:val="00925E99"/>
    <w:rsid w:val="009265AD"/>
    <w:rsid w:val="009623D2"/>
    <w:rsid w:val="00993FF3"/>
    <w:rsid w:val="009A072B"/>
    <w:rsid w:val="009B0BA9"/>
    <w:rsid w:val="009B490C"/>
    <w:rsid w:val="009B5661"/>
    <w:rsid w:val="009B5DD8"/>
    <w:rsid w:val="009C0CC6"/>
    <w:rsid w:val="009C1D35"/>
    <w:rsid w:val="009C36EF"/>
    <w:rsid w:val="009C711F"/>
    <w:rsid w:val="009D3954"/>
    <w:rsid w:val="009D62CE"/>
    <w:rsid w:val="00A0454D"/>
    <w:rsid w:val="00A04AEC"/>
    <w:rsid w:val="00A078E2"/>
    <w:rsid w:val="00A13EC6"/>
    <w:rsid w:val="00A14577"/>
    <w:rsid w:val="00A20472"/>
    <w:rsid w:val="00A24E18"/>
    <w:rsid w:val="00A27F4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0FD1"/>
    <w:rsid w:val="00A91488"/>
    <w:rsid w:val="00A969F7"/>
    <w:rsid w:val="00AB22AA"/>
    <w:rsid w:val="00AB33BA"/>
    <w:rsid w:val="00AC6DC4"/>
    <w:rsid w:val="00AD0932"/>
    <w:rsid w:val="00B13EA9"/>
    <w:rsid w:val="00B228EC"/>
    <w:rsid w:val="00B33F63"/>
    <w:rsid w:val="00B50F94"/>
    <w:rsid w:val="00B52AFA"/>
    <w:rsid w:val="00B667DC"/>
    <w:rsid w:val="00B673C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2194"/>
    <w:rsid w:val="00C971B9"/>
    <w:rsid w:val="00CA2400"/>
    <w:rsid w:val="00CA6522"/>
    <w:rsid w:val="00CB08A0"/>
    <w:rsid w:val="00CB2F94"/>
    <w:rsid w:val="00CB7216"/>
    <w:rsid w:val="00CC0A17"/>
    <w:rsid w:val="00CC4917"/>
    <w:rsid w:val="00CD5684"/>
    <w:rsid w:val="00CE1AA1"/>
    <w:rsid w:val="00CE28D5"/>
    <w:rsid w:val="00CF18FD"/>
    <w:rsid w:val="00D117FE"/>
    <w:rsid w:val="00D3230D"/>
    <w:rsid w:val="00D32AC7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F28B3"/>
    <w:rsid w:val="00E03558"/>
    <w:rsid w:val="00E1534C"/>
    <w:rsid w:val="00E323E1"/>
    <w:rsid w:val="00E32A19"/>
    <w:rsid w:val="00E34826"/>
    <w:rsid w:val="00E47F95"/>
    <w:rsid w:val="00E50DD8"/>
    <w:rsid w:val="00E51978"/>
    <w:rsid w:val="00E61587"/>
    <w:rsid w:val="00E63119"/>
    <w:rsid w:val="00E732B4"/>
    <w:rsid w:val="00E745D6"/>
    <w:rsid w:val="00E85D73"/>
    <w:rsid w:val="00E86A2D"/>
    <w:rsid w:val="00E92997"/>
    <w:rsid w:val="00E930D5"/>
    <w:rsid w:val="00EA0F02"/>
    <w:rsid w:val="00EA427D"/>
    <w:rsid w:val="00EB4B1D"/>
    <w:rsid w:val="00EC443F"/>
    <w:rsid w:val="00EC7F9D"/>
    <w:rsid w:val="00EE0171"/>
    <w:rsid w:val="00EF1F23"/>
    <w:rsid w:val="00F04DA0"/>
    <w:rsid w:val="00F10CA7"/>
    <w:rsid w:val="00F250A5"/>
    <w:rsid w:val="00F2703F"/>
    <w:rsid w:val="00F36CF5"/>
    <w:rsid w:val="00F41667"/>
    <w:rsid w:val="00F462AF"/>
    <w:rsid w:val="00F504A4"/>
    <w:rsid w:val="00F56185"/>
    <w:rsid w:val="00F60621"/>
    <w:rsid w:val="00F60902"/>
    <w:rsid w:val="00F81802"/>
    <w:rsid w:val="00F86BA7"/>
    <w:rsid w:val="00F9149F"/>
    <w:rsid w:val="00FA3BCF"/>
    <w:rsid w:val="00FB1750"/>
    <w:rsid w:val="00FD0711"/>
    <w:rsid w:val="00FD1056"/>
    <w:rsid w:val="00FE566D"/>
    <w:rsid w:val="00FF1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74C37-5EFA-4C55-8E96-755B138AB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18</Pages>
  <Words>5149</Words>
  <Characters>29354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</cp:revision>
  <cp:lastPrinted>2019-07-01T07:55:00Z</cp:lastPrinted>
  <dcterms:created xsi:type="dcterms:W3CDTF">2017-08-25T05:42:00Z</dcterms:created>
  <dcterms:modified xsi:type="dcterms:W3CDTF">2020-06-29T04:21:00Z</dcterms:modified>
</cp:coreProperties>
</file>