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D" w:rsidRPr="0043520D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43520D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43520D" w:rsidRDefault="00606F8D" w:rsidP="00606F8D">
      <w:pPr>
        <w:ind w:right="-1"/>
        <w:jc w:val="center"/>
        <w:rPr>
          <w:sz w:val="8"/>
          <w:szCs w:val="20"/>
        </w:rPr>
      </w:pPr>
    </w:p>
    <w:p w:rsidR="00FB1750" w:rsidRPr="0043520D" w:rsidRDefault="00FB1750" w:rsidP="00FB1750">
      <w:pPr>
        <w:jc w:val="center"/>
        <w:rPr>
          <w:sz w:val="28"/>
          <w:lang w:val="en-US"/>
        </w:rPr>
      </w:pPr>
      <w:r w:rsidRPr="0043520D">
        <w:rPr>
          <w:noProof/>
          <w:sz w:val="28"/>
          <w:lang w:eastAsia="ru-RU"/>
        </w:rPr>
        <w:drawing>
          <wp:inline distT="0" distB="0" distL="0" distR="0">
            <wp:extent cx="457200" cy="4845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50" w:rsidRPr="00E94219" w:rsidRDefault="00FB1750" w:rsidP="00FB1750">
      <w:pPr>
        <w:jc w:val="center"/>
        <w:rPr>
          <w:b/>
          <w:sz w:val="28"/>
        </w:rPr>
      </w:pPr>
      <w:r w:rsidRPr="00E94219">
        <w:rPr>
          <w:b/>
          <w:sz w:val="28"/>
        </w:rPr>
        <w:t xml:space="preserve">ТЕРРИТОРИАЛЬНАЯ  ИЗБИРАТЕЛЬНАЯ КОМИССИЯ </w:t>
      </w:r>
    </w:p>
    <w:p w:rsidR="00FB1750" w:rsidRPr="00E94219" w:rsidRDefault="00FB1750" w:rsidP="00FB1750">
      <w:pPr>
        <w:jc w:val="center"/>
        <w:rPr>
          <w:b/>
          <w:sz w:val="22"/>
        </w:rPr>
      </w:pPr>
      <w:r w:rsidRPr="00E94219">
        <w:rPr>
          <w:b/>
          <w:sz w:val="28"/>
        </w:rPr>
        <w:t>САЛЬСКОГО РАЙОНА РОСТОВСКОЙ ОБЛАСТИ</w:t>
      </w:r>
    </w:p>
    <w:p w:rsidR="00FB1750" w:rsidRPr="00E94219" w:rsidRDefault="00FB1750" w:rsidP="00FB1750">
      <w:pPr>
        <w:jc w:val="center"/>
        <w:rPr>
          <w:b/>
          <w:sz w:val="28"/>
          <w:szCs w:val="28"/>
        </w:rPr>
      </w:pPr>
    </w:p>
    <w:p w:rsidR="00FB1750" w:rsidRPr="00E94219" w:rsidRDefault="00FB1750" w:rsidP="00FB1750">
      <w:pPr>
        <w:jc w:val="center"/>
        <w:rPr>
          <w:b/>
          <w:sz w:val="28"/>
          <w:szCs w:val="28"/>
        </w:rPr>
      </w:pPr>
      <w:r w:rsidRPr="00E94219">
        <w:rPr>
          <w:b/>
          <w:sz w:val="28"/>
          <w:szCs w:val="28"/>
        </w:rPr>
        <w:t>ПОСТАНОВЛЕНИЕ</w:t>
      </w:r>
    </w:p>
    <w:p w:rsidR="00FB1750" w:rsidRPr="00E94219" w:rsidRDefault="00FB1750" w:rsidP="00FB1750">
      <w:pPr>
        <w:jc w:val="center"/>
        <w:rPr>
          <w:b/>
          <w:color w:val="FF0000"/>
          <w:sz w:val="28"/>
          <w:szCs w:val="28"/>
        </w:rPr>
      </w:pPr>
    </w:p>
    <w:p w:rsidR="00FB1750" w:rsidRPr="000C657D" w:rsidRDefault="000C657D" w:rsidP="00FB1750">
      <w:pPr>
        <w:jc w:val="center"/>
        <w:rPr>
          <w:sz w:val="28"/>
          <w:szCs w:val="28"/>
        </w:rPr>
      </w:pPr>
      <w:r w:rsidRPr="000C657D">
        <w:rPr>
          <w:sz w:val="28"/>
          <w:szCs w:val="28"/>
        </w:rPr>
        <w:t xml:space="preserve">08 </w:t>
      </w:r>
      <w:r w:rsidR="006E4F5C" w:rsidRPr="000C657D">
        <w:rPr>
          <w:sz w:val="28"/>
          <w:szCs w:val="28"/>
        </w:rPr>
        <w:t xml:space="preserve"> июл</w:t>
      </w:r>
      <w:r w:rsidR="008655F9" w:rsidRPr="000C657D">
        <w:rPr>
          <w:sz w:val="28"/>
          <w:szCs w:val="28"/>
        </w:rPr>
        <w:t>я</w:t>
      </w:r>
      <w:r w:rsidR="006E4F5C" w:rsidRPr="000C657D">
        <w:rPr>
          <w:sz w:val="28"/>
          <w:szCs w:val="28"/>
        </w:rPr>
        <w:t xml:space="preserve"> 2026</w:t>
      </w:r>
      <w:r w:rsidR="00FB1750" w:rsidRPr="000C657D">
        <w:rPr>
          <w:sz w:val="28"/>
          <w:szCs w:val="28"/>
        </w:rPr>
        <w:t xml:space="preserve"> г.                                                                                           № </w:t>
      </w:r>
      <w:r w:rsidRPr="000C657D">
        <w:rPr>
          <w:sz w:val="28"/>
          <w:szCs w:val="28"/>
        </w:rPr>
        <w:t>9-2</w:t>
      </w:r>
    </w:p>
    <w:p w:rsidR="00FB1750" w:rsidRPr="00E94219" w:rsidRDefault="00FB1750" w:rsidP="00FB1750">
      <w:pPr>
        <w:jc w:val="center"/>
        <w:rPr>
          <w:sz w:val="28"/>
          <w:szCs w:val="28"/>
        </w:rPr>
      </w:pPr>
      <w:r w:rsidRPr="00E94219">
        <w:rPr>
          <w:sz w:val="28"/>
          <w:szCs w:val="28"/>
        </w:rPr>
        <w:t>г. Сальск</w:t>
      </w:r>
    </w:p>
    <w:p w:rsidR="00FB1750" w:rsidRPr="00E94219" w:rsidRDefault="00FB1750" w:rsidP="00FB1750">
      <w:pPr>
        <w:jc w:val="center"/>
        <w:rPr>
          <w:b/>
          <w:sz w:val="28"/>
        </w:rPr>
      </w:pPr>
    </w:p>
    <w:p w:rsidR="00CE28D5" w:rsidRPr="00E94219" w:rsidRDefault="00CE28D5" w:rsidP="00FB1750">
      <w:pPr>
        <w:rPr>
          <w:rFonts w:ascii="Times New Roman CYR" w:hAnsi="Times New Roman CYR" w:cs="Times New Roman CYR"/>
          <w:color w:val="FF0000"/>
          <w:sz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7230"/>
      </w:tblGrid>
      <w:tr w:rsidR="00CE28D5" w:rsidRPr="00E94219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111B70" w:rsidRPr="00E94219" w:rsidRDefault="00CE28D5" w:rsidP="00111B70">
            <w:pPr>
              <w:jc w:val="both"/>
              <w:rPr>
                <w:color w:val="FF0000"/>
              </w:rPr>
            </w:pPr>
            <w:r w:rsidRPr="00E94219"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 w:rsidRPr="00E94219">
              <w:rPr>
                <w:b/>
                <w:sz w:val="28"/>
                <w:szCs w:val="28"/>
              </w:rPr>
              <w:t>кандидатами, уполномоченными представителями избирательных объединений в Территориальную избира</w:t>
            </w:r>
            <w:r w:rsidR="00465481" w:rsidRPr="00E94219">
              <w:rPr>
                <w:b/>
                <w:sz w:val="28"/>
                <w:szCs w:val="28"/>
              </w:rPr>
              <w:t>тельную комиссию Сальского района Ростовской области</w:t>
            </w:r>
            <w:r w:rsidR="00606F8D" w:rsidRPr="00E94219">
              <w:rPr>
                <w:b/>
                <w:sz w:val="28"/>
                <w:szCs w:val="28"/>
              </w:rPr>
              <w:t xml:space="preserve"> при проведении </w:t>
            </w:r>
            <w:r w:rsidR="006E4F5C">
              <w:rPr>
                <w:b/>
                <w:sz w:val="28"/>
                <w:szCs w:val="28"/>
              </w:rPr>
              <w:t>выборов депутатов Собраний депутатов городского и сельских поселений Сальского района Ростовской области шестого созыва</w:t>
            </w:r>
          </w:p>
          <w:p w:rsidR="00CE28D5" w:rsidRPr="00E94219" w:rsidRDefault="00CE28D5" w:rsidP="00606F8D">
            <w:pPr>
              <w:jc w:val="both"/>
              <w:rPr>
                <w:color w:val="FF0000"/>
              </w:rPr>
            </w:pPr>
          </w:p>
        </w:tc>
      </w:tr>
    </w:tbl>
    <w:p w:rsidR="00CE28D5" w:rsidRPr="00E94219" w:rsidRDefault="00CE28D5" w:rsidP="00D942D5">
      <w:pPr>
        <w:pStyle w:val="a9"/>
        <w:jc w:val="both"/>
        <w:rPr>
          <w:color w:val="FF0000"/>
          <w:sz w:val="28"/>
          <w:szCs w:val="28"/>
        </w:rPr>
      </w:pPr>
    </w:p>
    <w:p w:rsidR="00465481" w:rsidRPr="008655F9" w:rsidRDefault="00CE28D5" w:rsidP="008655F9">
      <w:pPr>
        <w:pStyle w:val="a9"/>
        <w:spacing w:after="0" w:line="360" w:lineRule="auto"/>
        <w:ind w:left="0" w:firstLine="709"/>
        <w:jc w:val="both"/>
        <w:rPr>
          <w:sz w:val="28"/>
          <w:szCs w:val="28"/>
        </w:rPr>
      </w:pPr>
      <w:r w:rsidRPr="008655F9">
        <w:rPr>
          <w:sz w:val="28"/>
          <w:szCs w:val="28"/>
        </w:rPr>
        <w:t xml:space="preserve">В </w:t>
      </w:r>
      <w:r w:rsidRPr="006E4F5C">
        <w:rPr>
          <w:sz w:val="28"/>
          <w:szCs w:val="28"/>
        </w:rPr>
        <w:t>соответствии статьей 15</w:t>
      </w:r>
      <w:r w:rsidRPr="006E4F5C">
        <w:rPr>
          <w:bCs/>
          <w:sz w:val="28"/>
          <w:szCs w:val="28"/>
        </w:rPr>
        <w:t xml:space="preserve"> Областного закона от 12.05.2016 № 525-ЗС</w:t>
      </w:r>
      <w:r w:rsidR="00AB33BA" w:rsidRPr="006E4F5C">
        <w:rPr>
          <w:bCs/>
          <w:sz w:val="28"/>
          <w:szCs w:val="28"/>
        </w:rPr>
        <w:t xml:space="preserve"> </w:t>
      </w:r>
      <w:r w:rsidR="00FD1056" w:rsidRPr="006E4F5C">
        <w:rPr>
          <w:bCs/>
          <w:sz w:val="28"/>
          <w:szCs w:val="28"/>
        </w:rPr>
        <w:t>«</w:t>
      </w:r>
      <w:r w:rsidRPr="006E4F5C">
        <w:rPr>
          <w:bCs/>
          <w:sz w:val="28"/>
          <w:szCs w:val="28"/>
        </w:rPr>
        <w:t>О выборах и референдумах в Ростовской области</w:t>
      </w:r>
      <w:r w:rsidR="00FD1056" w:rsidRPr="006E4F5C">
        <w:rPr>
          <w:bCs/>
          <w:sz w:val="28"/>
          <w:szCs w:val="28"/>
        </w:rPr>
        <w:t>»</w:t>
      </w:r>
      <w:r w:rsidRPr="006E4F5C"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606F8D" w:rsidRPr="006E4F5C">
        <w:rPr>
          <w:bCs/>
          <w:sz w:val="28"/>
          <w:szCs w:val="28"/>
        </w:rPr>
        <w:br/>
      </w:r>
      <w:r w:rsidRPr="006E4F5C">
        <w:rPr>
          <w:bCs/>
          <w:sz w:val="28"/>
          <w:szCs w:val="28"/>
        </w:rPr>
        <w:t>и о некоторых вопросах регистрации кандидатов</w:t>
      </w:r>
      <w:r w:rsidR="00616DF6" w:rsidRPr="006E4F5C">
        <w:rPr>
          <w:bCs/>
          <w:sz w:val="28"/>
          <w:szCs w:val="28"/>
        </w:rPr>
        <w:t xml:space="preserve"> при проведении выборов </w:t>
      </w:r>
      <w:r w:rsidRPr="006E4F5C">
        <w:rPr>
          <w:bCs/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 w:rsidR="00616DF6" w:rsidRPr="006E4F5C">
        <w:rPr>
          <w:bCs/>
          <w:sz w:val="28"/>
          <w:szCs w:val="28"/>
        </w:rPr>
        <w:t xml:space="preserve"> по  одномандатным и (или) многомандатным избирательным округам</w:t>
      </w:r>
      <w:r w:rsidRPr="006E4F5C">
        <w:rPr>
          <w:bCs/>
          <w:sz w:val="28"/>
          <w:szCs w:val="28"/>
        </w:rPr>
        <w:t>, утвержденными постан</w:t>
      </w:r>
      <w:r w:rsidR="00E63119" w:rsidRPr="006E4F5C">
        <w:rPr>
          <w:bCs/>
          <w:sz w:val="28"/>
          <w:szCs w:val="28"/>
        </w:rPr>
        <w:t>овлением Избирательной комиссии</w:t>
      </w:r>
      <w:r w:rsidRPr="006E4F5C">
        <w:rPr>
          <w:bCs/>
          <w:sz w:val="28"/>
          <w:szCs w:val="28"/>
        </w:rPr>
        <w:t xml:space="preserve"> Ростовской </w:t>
      </w:r>
      <w:r w:rsidR="00111B70" w:rsidRPr="006E4F5C">
        <w:rPr>
          <w:bCs/>
          <w:sz w:val="28"/>
          <w:szCs w:val="28"/>
        </w:rPr>
        <w:t xml:space="preserve"> </w:t>
      </w:r>
      <w:r w:rsidRPr="006E4F5C">
        <w:rPr>
          <w:bCs/>
          <w:sz w:val="28"/>
          <w:szCs w:val="28"/>
        </w:rPr>
        <w:t xml:space="preserve">области </w:t>
      </w:r>
      <w:r w:rsidR="006E4F5C" w:rsidRPr="006E4F5C">
        <w:rPr>
          <w:bCs/>
          <w:sz w:val="28"/>
          <w:szCs w:val="28"/>
        </w:rPr>
        <w:t>от 26.06.2026</w:t>
      </w:r>
      <w:r w:rsidR="00AB33BA" w:rsidRPr="006E4F5C">
        <w:rPr>
          <w:bCs/>
          <w:sz w:val="28"/>
          <w:szCs w:val="28"/>
        </w:rPr>
        <w:t xml:space="preserve"> </w:t>
      </w:r>
      <w:r w:rsidR="006E4F5C" w:rsidRPr="006E4F5C">
        <w:rPr>
          <w:bCs/>
          <w:sz w:val="28"/>
          <w:szCs w:val="28"/>
        </w:rPr>
        <w:t>№  153-31</w:t>
      </w:r>
      <w:r w:rsidRPr="006E4F5C">
        <w:rPr>
          <w:bCs/>
          <w:sz w:val="28"/>
          <w:szCs w:val="28"/>
        </w:rPr>
        <w:t>,</w:t>
      </w:r>
      <w:r w:rsidR="00AB33BA" w:rsidRPr="006E4F5C">
        <w:rPr>
          <w:bCs/>
          <w:sz w:val="28"/>
          <w:szCs w:val="28"/>
        </w:rPr>
        <w:t xml:space="preserve"> </w:t>
      </w:r>
      <w:r w:rsidRPr="006E4F5C">
        <w:rPr>
          <w:sz w:val="28"/>
          <w:szCs w:val="28"/>
        </w:rPr>
        <w:t>в целях организации</w:t>
      </w:r>
      <w:r w:rsidR="00EC326F" w:rsidRPr="006E4F5C">
        <w:rPr>
          <w:sz w:val="28"/>
          <w:szCs w:val="28"/>
        </w:rPr>
        <w:t xml:space="preserve"> </w:t>
      </w:r>
      <w:r w:rsidRPr="006E4F5C">
        <w:rPr>
          <w:sz w:val="28"/>
          <w:szCs w:val="28"/>
        </w:rPr>
        <w:t>приема и проверки</w:t>
      </w:r>
      <w:r w:rsidR="00111B70" w:rsidRPr="006E4F5C">
        <w:rPr>
          <w:sz w:val="28"/>
          <w:szCs w:val="28"/>
        </w:rPr>
        <w:t xml:space="preserve"> </w:t>
      </w:r>
      <w:r w:rsidR="00D942D5" w:rsidRPr="006E4F5C">
        <w:rPr>
          <w:sz w:val="28"/>
          <w:szCs w:val="28"/>
        </w:rPr>
        <w:t xml:space="preserve">избирательных </w:t>
      </w:r>
      <w:r w:rsidRPr="006E4F5C">
        <w:rPr>
          <w:sz w:val="28"/>
          <w:szCs w:val="28"/>
        </w:rPr>
        <w:t xml:space="preserve">документов, представляемых </w:t>
      </w:r>
      <w:r w:rsidR="00D942D5" w:rsidRPr="006E4F5C">
        <w:rPr>
          <w:sz w:val="28"/>
          <w:szCs w:val="28"/>
        </w:rPr>
        <w:t xml:space="preserve">кандидатами, уполномоченными представителями избирательных объединений в </w:t>
      </w:r>
      <w:r w:rsidR="00606F8D" w:rsidRPr="006E4F5C">
        <w:rPr>
          <w:sz w:val="28"/>
          <w:szCs w:val="28"/>
        </w:rPr>
        <w:t>Территориальную избира</w:t>
      </w:r>
      <w:r w:rsidR="00465481" w:rsidRPr="006E4F5C">
        <w:rPr>
          <w:sz w:val="28"/>
          <w:szCs w:val="28"/>
        </w:rPr>
        <w:t>тельную</w:t>
      </w:r>
      <w:r w:rsidR="00465481" w:rsidRPr="008655F9">
        <w:rPr>
          <w:sz w:val="28"/>
          <w:szCs w:val="28"/>
        </w:rPr>
        <w:t xml:space="preserve"> комиссию Сальского района Ростовской области </w:t>
      </w:r>
      <w:r w:rsidR="00606F8D" w:rsidRPr="008655F9">
        <w:rPr>
          <w:sz w:val="28"/>
          <w:szCs w:val="28"/>
        </w:rPr>
        <w:t xml:space="preserve"> при проведении</w:t>
      </w:r>
      <w:r w:rsidR="00AB33BA" w:rsidRPr="008655F9">
        <w:rPr>
          <w:sz w:val="28"/>
          <w:szCs w:val="28"/>
        </w:rPr>
        <w:t xml:space="preserve"> </w:t>
      </w:r>
      <w:r w:rsidR="006E4F5C">
        <w:rPr>
          <w:sz w:val="28"/>
          <w:szCs w:val="28"/>
        </w:rPr>
        <w:t xml:space="preserve">  выборов депутатов Собраний депутатов городского и сельских поселений Сальского района Ростовской области шестого созыва</w:t>
      </w:r>
      <w:r w:rsidR="00E94219" w:rsidRPr="008655F9">
        <w:rPr>
          <w:sz w:val="28"/>
          <w:szCs w:val="28"/>
        </w:rPr>
        <w:t>,</w:t>
      </w:r>
    </w:p>
    <w:p w:rsidR="00465481" w:rsidRPr="008655F9" w:rsidRDefault="00465481" w:rsidP="008655F9">
      <w:pPr>
        <w:pStyle w:val="a9"/>
        <w:spacing w:after="0" w:line="360" w:lineRule="auto"/>
        <w:ind w:left="0" w:firstLine="709"/>
        <w:jc w:val="both"/>
        <w:rPr>
          <w:color w:val="FF0000"/>
          <w:sz w:val="28"/>
          <w:szCs w:val="28"/>
        </w:rPr>
      </w:pPr>
    </w:p>
    <w:p w:rsidR="00CE28D5" w:rsidRPr="008655F9" w:rsidRDefault="00CE28D5" w:rsidP="008655F9">
      <w:pPr>
        <w:pStyle w:val="a9"/>
        <w:spacing w:line="360" w:lineRule="auto"/>
        <w:ind w:left="0" w:firstLine="709"/>
        <w:jc w:val="center"/>
        <w:rPr>
          <w:sz w:val="28"/>
          <w:szCs w:val="28"/>
        </w:rPr>
      </w:pPr>
      <w:r w:rsidRPr="008655F9">
        <w:rPr>
          <w:sz w:val="28"/>
          <w:szCs w:val="28"/>
        </w:rPr>
        <w:t xml:space="preserve">Территориальная избирательная комиссия </w:t>
      </w:r>
      <w:r w:rsidR="00465481" w:rsidRPr="008655F9">
        <w:rPr>
          <w:sz w:val="28"/>
          <w:szCs w:val="28"/>
        </w:rPr>
        <w:t>Сальского района Ростовской области</w:t>
      </w:r>
      <w:r w:rsidR="00AB33BA" w:rsidRPr="008655F9">
        <w:rPr>
          <w:sz w:val="28"/>
          <w:szCs w:val="28"/>
        </w:rPr>
        <w:t xml:space="preserve"> </w:t>
      </w:r>
      <w:r w:rsidRPr="008655F9">
        <w:rPr>
          <w:sz w:val="28"/>
          <w:szCs w:val="28"/>
        </w:rPr>
        <w:t>ПОСТАНОВЛЯЕТ:</w:t>
      </w:r>
    </w:p>
    <w:p w:rsidR="00CE28D5" w:rsidRPr="008655F9" w:rsidRDefault="00CE28D5" w:rsidP="008655F9">
      <w:pPr>
        <w:pStyle w:val="a9"/>
        <w:spacing w:after="0" w:line="360" w:lineRule="auto"/>
        <w:ind w:left="0" w:firstLine="709"/>
        <w:jc w:val="both"/>
        <w:rPr>
          <w:color w:val="FF0000"/>
          <w:sz w:val="28"/>
          <w:szCs w:val="28"/>
        </w:rPr>
      </w:pPr>
      <w:r w:rsidRPr="008655F9">
        <w:rPr>
          <w:sz w:val="28"/>
          <w:szCs w:val="28"/>
        </w:rPr>
        <w:t>1.</w:t>
      </w:r>
      <w:r w:rsidR="00D942D5" w:rsidRPr="008655F9">
        <w:rPr>
          <w:sz w:val="28"/>
          <w:szCs w:val="28"/>
        </w:rPr>
        <w:t> </w:t>
      </w:r>
      <w:r w:rsidR="00E57D2E">
        <w:rPr>
          <w:sz w:val="28"/>
          <w:szCs w:val="28"/>
        </w:rPr>
        <w:t>Определить</w:t>
      </w:r>
      <w:r w:rsidRPr="008655F9">
        <w:rPr>
          <w:sz w:val="28"/>
          <w:szCs w:val="28"/>
        </w:rPr>
        <w:t xml:space="preserve"> Порядок приема документов, представляемых </w:t>
      </w:r>
      <w:r w:rsidR="00606F8D" w:rsidRPr="008655F9">
        <w:rPr>
          <w:sz w:val="28"/>
          <w:szCs w:val="28"/>
        </w:rPr>
        <w:t>кандидатами, уполномоченными представителями избирательных объединений в Территори</w:t>
      </w:r>
      <w:r w:rsidR="00465481" w:rsidRPr="008655F9">
        <w:rPr>
          <w:sz w:val="28"/>
          <w:szCs w:val="28"/>
        </w:rPr>
        <w:t xml:space="preserve">альную избирательную комиссию Сальского района Ростовской области </w:t>
      </w:r>
      <w:r w:rsidR="00606F8D" w:rsidRPr="008655F9">
        <w:rPr>
          <w:sz w:val="28"/>
          <w:szCs w:val="28"/>
        </w:rPr>
        <w:t xml:space="preserve"> при проведении</w:t>
      </w:r>
      <w:r w:rsidR="006E4F5C">
        <w:rPr>
          <w:sz w:val="28"/>
          <w:szCs w:val="28"/>
        </w:rPr>
        <w:t xml:space="preserve"> выборов депутатов Собраний депутатов городского и сельских  поселений Сальского района Ростовской области шестого созыва</w:t>
      </w:r>
      <w:r w:rsidR="00E94219" w:rsidRPr="008655F9">
        <w:rPr>
          <w:sz w:val="28"/>
          <w:szCs w:val="28"/>
        </w:rPr>
        <w:t xml:space="preserve"> </w:t>
      </w:r>
      <w:r w:rsidR="00D942D5" w:rsidRPr="008655F9">
        <w:rPr>
          <w:sz w:val="28"/>
          <w:szCs w:val="28"/>
        </w:rPr>
        <w:t xml:space="preserve">согласно </w:t>
      </w:r>
      <w:r w:rsidRPr="008655F9">
        <w:rPr>
          <w:sz w:val="28"/>
          <w:szCs w:val="28"/>
        </w:rPr>
        <w:t>прил</w:t>
      </w:r>
      <w:r w:rsidR="00D942D5" w:rsidRPr="008655F9">
        <w:rPr>
          <w:sz w:val="28"/>
          <w:szCs w:val="28"/>
        </w:rPr>
        <w:t>ожению</w:t>
      </w:r>
      <w:r w:rsidRPr="008655F9">
        <w:rPr>
          <w:sz w:val="28"/>
          <w:szCs w:val="28"/>
        </w:rPr>
        <w:t>.</w:t>
      </w:r>
    </w:p>
    <w:p w:rsidR="00F36CF5" w:rsidRPr="008655F9" w:rsidRDefault="00CE28D5" w:rsidP="008655F9">
      <w:pPr>
        <w:pStyle w:val="a7"/>
        <w:ind w:right="28" w:firstLine="709"/>
        <w:rPr>
          <w:b/>
          <w:szCs w:val="28"/>
        </w:rPr>
      </w:pPr>
      <w:r w:rsidRPr="008655F9">
        <w:rPr>
          <w:szCs w:val="28"/>
        </w:rPr>
        <w:t>2. </w:t>
      </w:r>
      <w:r w:rsidR="00F36CF5" w:rsidRPr="008655F9">
        <w:rPr>
          <w:szCs w:val="28"/>
        </w:rPr>
        <w:t>Разместить настоящее постановление</w:t>
      </w:r>
      <w:r w:rsidR="00465481" w:rsidRPr="008655F9">
        <w:rPr>
          <w:szCs w:val="28"/>
        </w:rPr>
        <w:t xml:space="preserve"> на странице</w:t>
      </w:r>
      <w:r w:rsidR="00044FE7">
        <w:rPr>
          <w:szCs w:val="28"/>
        </w:rPr>
        <w:t xml:space="preserve"> </w:t>
      </w:r>
      <w:r w:rsidR="00606F8D" w:rsidRPr="008655F9">
        <w:rPr>
          <w:szCs w:val="28"/>
        </w:rPr>
        <w:t>Территориальной избирательной комиссии</w:t>
      </w:r>
      <w:r w:rsidR="00465481" w:rsidRPr="008655F9">
        <w:rPr>
          <w:szCs w:val="28"/>
        </w:rPr>
        <w:t xml:space="preserve"> Сальского района Ростовской области</w:t>
      </w:r>
      <w:r w:rsidR="00F36CF5" w:rsidRPr="008655F9">
        <w:rPr>
          <w:szCs w:val="28"/>
        </w:rPr>
        <w:t xml:space="preserve">в информационно-телекоммуникационной сети </w:t>
      </w:r>
      <w:r w:rsidR="00FD1056" w:rsidRPr="008655F9">
        <w:rPr>
          <w:szCs w:val="28"/>
        </w:rPr>
        <w:t>«</w:t>
      </w:r>
      <w:r w:rsidR="00F36CF5" w:rsidRPr="008655F9">
        <w:rPr>
          <w:szCs w:val="28"/>
        </w:rPr>
        <w:t>Интернет</w:t>
      </w:r>
      <w:r w:rsidR="00FD1056" w:rsidRPr="008655F9">
        <w:rPr>
          <w:szCs w:val="28"/>
        </w:rPr>
        <w:t>»</w:t>
      </w:r>
      <w:r w:rsidR="00F36CF5" w:rsidRPr="008655F9">
        <w:rPr>
          <w:szCs w:val="28"/>
        </w:rPr>
        <w:t>.</w:t>
      </w:r>
    </w:p>
    <w:p w:rsidR="00F36CF5" w:rsidRPr="008655F9" w:rsidRDefault="00F36CF5" w:rsidP="008655F9">
      <w:pPr>
        <w:pStyle w:val="a7"/>
        <w:ind w:right="28" w:firstLine="709"/>
        <w:rPr>
          <w:b/>
          <w:szCs w:val="28"/>
        </w:rPr>
      </w:pPr>
      <w:r w:rsidRPr="008655F9">
        <w:rPr>
          <w:szCs w:val="28"/>
        </w:rPr>
        <w:t xml:space="preserve">3. Контроль за исполнением настоящего постановления возложить </w:t>
      </w:r>
      <w:r w:rsidRPr="008655F9">
        <w:rPr>
          <w:szCs w:val="28"/>
        </w:rPr>
        <w:br/>
        <w:t xml:space="preserve">на </w:t>
      </w:r>
      <w:r w:rsidR="00E94219" w:rsidRPr="008655F9">
        <w:rPr>
          <w:szCs w:val="28"/>
        </w:rPr>
        <w:t xml:space="preserve"> секретаря </w:t>
      </w:r>
      <w:r w:rsidR="00465481" w:rsidRPr="008655F9">
        <w:rPr>
          <w:szCs w:val="28"/>
        </w:rPr>
        <w:t xml:space="preserve"> Территориальной избирательной комиссии Сальского района Рос</w:t>
      </w:r>
      <w:r w:rsidR="00E94219" w:rsidRPr="008655F9">
        <w:rPr>
          <w:szCs w:val="28"/>
        </w:rPr>
        <w:t>товской области Н.С. Черянвскую</w:t>
      </w:r>
      <w:r w:rsidRPr="008655F9">
        <w:rPr>
          <w:szCs w:val="28"/>
        </w:rPr>
        <w:t>.</w:t>
      </w:r>
    </w:p>
    <w:p w:rsidR="00CE28D5" w:rsidRPr="008655F9" w:rsidRDefault="00CE28D5" w:rsidP="008655F9">
      <w:pPr>
        <w:pStyle w:val="ab"/>
        <w:rPr>
          <w:sz w:val="28"/>
          <w:szCs w:val="28"/>
        </w:rPr>
      </w:pPr>
    </w:p>
    <w:p w:rsidR="00CE28D5" w:rsidRPr="008655F9" w:rsidRDefault="00CE28D5" w:rsidP="008655F9">
      <w:pPr>
        <w:spacing w:line="360" w:lineRule="auto"/>
        <w:ind w:firstLine="708"/>
        <w:jc w:val="both"/>
        <w:rPr>
          <w:sz w:val="28"/>
          <w:szCs w:val="28"/>
        </w:rPr>
      </w:pPr>
    </w:p>
    <w:p w:rsidR="00CE28D5" w:rsidRPr="008655F9" w:rsidRDefault="00CE28D5" w:rsidP="008655F9">
      <w:pPr>
        <w:spacing w:line="360" w:lineRule="auto"/>
        <w:jc w:val="both"/>
        <w:rPr>
          <w:sz w:val="28"/>
          <w:szCs w:val="28"/>
        </w:rPr>
      </w:pPr>
      <w:r w:rsidRPr="008655F9">
        <w:rPr>
          <w:sz w:val="28"/>
          <w:szCs w:val="28"/>
        </w:rPr>
        <w:t>Председатель</w:t>
      </w:r>
      <w:r w:rsidR="009128FE">
        <w:rPr>
          <w:sz w:val="28"/>
          <w:szCs w:val="28"/>
        </w:rPr>
        <w:t xml:space="preserve"> </w:t>
      </w:r>
      <w:r w:rsidRPr="008655F9">
        <w:rPr>
          <w:sz w:val="28"/>
          <w:szCs w:val="28"/>
        </w:rPr>
        <w:t>комиссии</w:t>
      </w:r>
      <w:r w:rsidRPr="008655F9">
        <w:rPr>
          <w:sz w:val="28"/>
          <w:szCs w:val="28"/>
        </w:rPr>
        <w:tab/>
      </w:r>
      <w:r w:rsidRPr="008655F9">
        <w:rPr>
          <w:sz w:val="28"/>
          <w:szCs w:val="28"/>
        </w:rPr>
        <w:tab/>
      </w:r>
      <w:r w:rsidR="00A13EC6" w:rsidRPr="008655F9">
        <w:rPr>
          <w:sz w:val="28"/>
          <w:szCs w:val="28"/>
        </w:rPr>
        <w:tab/>
      </w:r>
      <w:r w:rsidR="00A13EC6" w:rsidRPr="008655F9">
        <w:rPr>
          <w:sz w:val="28"/>
          <w:szCs w:val="28"/>
        </w:rPr>
        <w:tab/>
      </w:r>
      <w:r w:rsidR="004960CF" w:rsidRPr="008655F9">
        <w:rPr>
          <w:sz w:val="28"/>
          <w:szCs w:val="28"/>
        </w:rPr>
        <w:tab/>
      </w:r>
      <w:r w:rsidR="004960CF" w:rsidRPr="008655F9">
        <w:rPr>
          <w:sz w:val="28"/>
          <w:szCs w:val="28"/>
        </w:rPr>
        <w:tab/>
      </w:r>
      <w:r w:rsidR="00465481" w:rsidRPr="008655F9">
        <w:rPr>
          <w:sz w:val="28"/>
          <w:szCs w:val="28"/>
        </w:rPr>
        <w:t>О.И. Коломийцева</w:t>
      </w:r>
      <w:r w:rsidRPr="008655F9">
        <w:rPr>
          <w:sz w:val="28"/>
          <w:szCs w:val="28"/>
        </w:rPr>
        <w:tab/>
      </w:r>
      <w:r w:rsidRPr="008655F9">
        <w:rPr>
          <w:sz w:val="28"/>
          <w:szCs w:val="28"/>
        </w:rPr>
        <w:tab/>
      </w:r>
    </w:p>
    <w:p w:rsidR="00876724" w:rsidRPr="003C0CC4" w:rsidRDefault="00CE28D5" w:rsidP="003C0CC4">
      <w:pPr>
        <w:spacing w:line="360" w:lineRule="auto"/>
        <w:rPr>
          <w:sz w:val="28"/>
          <w:szCs w:val="28"/>
        </w:rPr>
        <w:sectPr w:rsidR="00876724" w:rsidRPr="003C0CC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  <w:r w:rsidRPr="008655F9">
        <w:rPr>
          <w:sz w:val="28"/>
          <w:szCs w:val="28"/>
        </w:rPr>
        <w:t>Секретарь</w:t>
      </w:r>
      <w:r w:rsidR="009128FE">
        <w:rPr>
          <w:sz w:val="28"/>
          <w:szCs w:val="28"/>
        </w:rPr>
        <w:t xml:space="preserve"> </w:t>
      </w:r>
      <w:r w:rsidRPr="008655F9">
        <w:rPr>
          <w:sz w:val="28"/>
          <w:szCs w:val="28"/>
        </w:rPr>
        <w:t xml:space="preserve"> комиссии</w:t>
      </w:r>
      <w:r w:rsidRPr="008655F9">
        <w:rPr>
          <w:sz w:val="28"/>
          <w:szCs w:val="28"/>
        </w:rPr>
        <w:tab/>
      </w:r>
      <w:r w:rsidRPr="008655F9">
        <w:rPr>
          <w:sz w:val="28"/>
          <w:szCs w:val="28"/>
        </w:rPr>
        <w:tab/>
      </w:r>
      <w:r w:rsidR="00FB1750" w:rsidRPr="008655F9">
        <w:rPr>
          <w:sz w:val="28"/>
          <w:szCs w:val="28"/>
        </w:rPr>
        <w:tab/>
      </w:r>
      <w:r w:rsidR="00AB33BA" w:rsidRPr="008655F9">
        <w:rPr>
          <w:sz w:val="28"/>
          <w:szCs w:val="28"/>
        </w:rPr>
        <w:tab/>
      </w:r>
      <w:r w:rsidR="004960CF" w:rsidRPr="008655F9">
        <w:rPr>
          <w:sz w:val="28"/>
          <w:szCs w:val="28"/>
        </w:rPr>
        <w:tab/>
      </w:r>
      <w:r w:rsidR="004960CF" w:rsidRPr="008655F9">
        <w:rPr>
          <w:sz w:val="28"/>
          <w:szCs w:val="28"/>
        </w:rPr>
        <w:tab/>
      </w:r>
      <w:r w:rsidR="00927CA6">
        <w:rPr>
          <w:sz w:val="28"/>
          <w:szCs w:val="28"/>
        </w:rPr>
        <w:t xml:space="preserve">          </w:t>
      </w:r>
      <w:r w:rsidR="0035650F">
        <w:rPr>
          <w:sz w:val="28"/>
          <w:szCs w:val="28"/>
        </w:rPr>
        <w:t>Н.С. Чернявская</w:t>
      </w:r>
    </w:p>
    <w:p w:rsidR="00E745D6" w:rsidRPr="00B56C10" w:rsidRDefault="00E745D6" w:rsidP="003E4998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E745D6" w:rsidRPr="00B56C10" w:rsidSect="00475A76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01B" w:rsidRDefault="00A6401B" w:rsidP="00CE28D5">
      <w:r>
        <w:separator/>
      </w:r>
    </w:p>
  </w:endnote>
  <w:endnote w:type="continuationSeparator" w:id="1">
    <w:p w:rsidR="00A6401B" w:rsidRDefault="00A6401B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01B" w:rsidRDefault="00A6401B" w:rsidP="00CE28D5">
      <w:r>
        <w:separator/>
      </w:r>
    </w:p>
  </w:footnote>
  <w:footnote w:type="continuationSeparator" w:id="1">
    <w:p w:rsidR="00A6401B" w:rsidRDefault="00A6401B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C10" w:rsidRDefault="006E714F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style="mso-next-textbox:#Text Box 1" inset="0,0,0,0">
            <w:txbxContent>
              <w:p w:rsidR="00B56C10" w:rsidRDefault="006E714F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B56C10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E4998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4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1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2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3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2276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4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5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6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8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20"/>
  </w:num>
  <w:num w:numId="11">
    <w:abstractNumId w:val="22"/>
  </w:num>
  <w:num w:numId="12">
    <w:abstractNumId w:val="24"/>
  </w:num>
  <w:num w:numId="13">
    <w:abstractNumId w:val="21"/>
  </w:num>
  <w:num w:numId="14">
    <w:abstractNumId w:val="29"/>
  </w:num>
  <w:num w:numId="15">
    <w:abstractNumId w:val="11"/>
  </w:num>
  <w:num w:numId="16">
    <w:abstractNumId w:val="23"/>
  </w:num>
  <w:num w:numId="17">
    <w:abstractNumId w:val="12"/>
  </w:num>
  <w:num w:numId="18">
    <w:abstractNumId w:val="19"/>
  </w:num>
  <w:num w:numId="19">
    <w:abstractNumId w:val="16"/>
  </w:num>
  <w:num w:numId="20">
    <w:abstractNumId w:val="28"/>
  </w:num>
  <w:num w:numId="21">
    <w:abstractNumId w:val="8"/>
  </w:num>
  <w:num w:numId="22">
    <w:abstractNumId w:val="15"/>
  </w:num>
  <w:num w:numId="23">
    <w:abstractNumId w:val="10"/>
  </w:num>
  <w:num w:numId="24">
    <w:abstractNumId w:val="17"/>
  </w:num>
  <w:num w:numId="25">
    <w:abstractNumId w:val="26"/>
  </w:num>
  <w:num w:numId="26">
    <w:abstractNumId w:val="9"/>
  </w:num>
  <w:num w:numId="27">
    <w:abstractNumId w:val="27"/>
  </w:num>
  <w:num w:numId="28">
    <w:abstractNumId w:val="13"/>
  </w:num>
  <w:num w:numId="29">
    <w:abstractNumId w:val="14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55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02CB6"/>
    <w:rsid w:val="0001142C"/>
    <w:rsid w:val="00013A68"/>
    <w:rsid w:val="0001600D"/>
    <w:rsid w:val="0001641F"/>
    <w:rsid w:val="000311C5"/>
    <w:rsid w:val="00034198"/>
    <w:rsid w:val="00034FDC"/>
    <w:rsid w:val="000356BD"/>
    <w:rsid w:val="00036B57"/>
    <w:rsid w:val="00036DCF"/>
    <w:rsid w:val="0004307C"/>
    <w:rsid w:val="00043F22"/>
    <w:rsid w:val="00044FE7"/>
    <w:rsid w:val="00046CC6"/>
    <w:rsid w:val="00047CAE"/>
    <w:rsid w:val="00051FD8"/>
    <w:rsid w:val="00054E53"/>
    <w:rsid w:val="00055DEF"/>
    <w:rsid w:val="00067F06"/>
    <w:rsid w:val="0007439E"/>
    <w:rsid w:val="00075CAE"/>
    <w:rsid w:val="0008274A"/>
    <w:rsid w:val="000839BC"/>
    <w:rsid w:val="00087ED4"/>
    <w:rsid w:val="0009314A"/>
    <w:rsid w:val="0009396D"/>
    <w:rsid w:val="00096EE8"/>
    <w:rsid w:val="000C2322"/>
    <w:rsid w:val="000C657D"/>
    <w:rsid w:val="000C747F"/>
    <w:rsid w:val="000D31DF"/>
    <w:rsid w:val="000D542A"/>
    <w:rsid w:val="000E2B24"/>
    <w:rsid w:val="000F1D0E"/>
    <w:rsid w:val="000F1F21"/>
    <w:rsid w:val="00102D63"/>
    <w:rsid w:val="0010606D"/>
    <w:rsid w:val="00111B70"/>
    <w:rsid w:val="00114707"/>
    <w:rsid w:val="00117C73"/>
    <w:rsid w:val="00122A4E"/>
    <w:rsid w:val="00126385"/>
    <w:rsid w:val="0012715E"/>
    <w:rsid w:val="001347B6"/>
    <w:rsid w:val="00144FED"/>
    <w:rsid w:val="00146891"/>
    <w:rsid w:val="00147451"/>
    <w:rsid w:val="00147C6D"/>
    <w:rsid w:val="001514DF"/>
    <w:rsid w:val="001532E8"/>
    <w:rsid w:val="001535B6"/>
    <w:rsid w:val="00154058"/>
    <w:rsid w:val="00160EA2"/>
    <w:rsid w:val="00174274"/>
    <w:rsid w:val="001742ED"/>
    <w:rsid w:val="00190040"/>
    <w:rsid w:val="001A304C"/>
    <w:rsid w:val="001A5CE1"/>
    <w:rsid w:val="001B2128"/>
    <w:rsid w:val="001B3976"/>
    <w:rsid w:val="001C5A7D"/>
    <w:rsid w:val="001D2E16"/>
    <w:rsid w:val="001D5AE1"/>
    <w:rsid w:val="001D631E"/>
    <w:rsid w:val="001D6FB9"/>
    <w:rsid w:val="001E06ED"/>
    <w:rsid w:val="001E5643"/>
    <w:rsid w:val="001E71D6"/>
    <w:rsid w:val="001E7558"/>
    <w:rsid w:val="001E7609"/>
    <w:rsid w:val="001F2CB8"/>
    <w:rsid w:val="00201722"/>
    <w:rsid w:val="00212293"/>
    <w:rsid w:val="002239A4"/>
    <w:rsid w:val="0022514A"/>
    <w:rsid w:val="00226D53"/>
    <w:rsid w:val="0024693E"/>
    <w:rsid w:val="00246FFA"/>
    <w:rsid w:val="00250A71"/>
    <w:rsid w:val="00252FB7"/>
    <w:rsid w:val="00260B47"/>
    <w:rsid w:val="00265131"/>
    <w:rsid w:val="00266F04"/>
    <w:rsid w:val="00283042"/>
    <w:rsid w:val="00285FD1"/>
    <w:rsid w:val="0029568F"/>
    <w:rsid w:val="002A11EA"/>
    <w:rsid w:val="002A1C28"/>
    <w:rsid w:val="002A3B72"/>
    <w:rsid w:val="002A45D6"/>
    <w:rsid w:val="002A649B"/>
    <w:rsid w:val="002B7997"/>
    <w:rsid w:val="002B79A0"/>
    <w:rsid w:val="002C2631"/>
    <w:rsid w:val="002C310F"/>
    <w:rsid w:val="002C4FE6"/>
    <w:rsid w:val="002D0A63"/>
    <w:rsid w:val="002D1AF7"/>
    <w:rsid w:val="002D2BDD"/>
    <w:rsid w:val="002E681B"/>
    <w:rsid w:val="002F4531"/>
    <w:rsid w:val="00311038"/>
    <w:rsid w:val="00313FC1"/>
    <w:rsid w:val="00327E24"/>
    <w:rsid w:val="003346BB"/>
    <w:rsid w:val="00336F8A"/>
    <w:rsid w:val="00343281"/>
    <w:rsid w:val="00351873"/>
    <w:rsid w:val="00351E55"/>
    <w:rsid w:val="0035303D"/>
    <w:rsid w:val="0035650F"/>
    <w:rsid w:val="00356D23"/>
    <w:rsid w:val="003629E9"/>
    <w:rsid w:val="0036702B"/>
    <w:rsid w:val="00374DBA"/>
    <w:rsid w:val="00382F9F"/>
    <w:rsid w:val="003878F6"/>
    <w:rsid w:val="003923EF"/>
    <w:rsid w:val="003956C6"/>
    <w:rsid w:val="00395D12"/>
    <w:rsid w:val="003A34E6"/>
    <w:rsid w:val="003A48FA"/>
    <w:rsid w:val="003A59D2"/>
    <w:rsid w:val="003B01EB"/>
    <w:rsid w:val="003C0CC4"/>
    <w:rsid w:val="003C154E"/>
    <w:rsid w:val="003C5EB7"/>
    <w:rsid w:val="003E4998"/>
    <w:rsid w:val="003E6162"/>
    <w:rsid w:val="003E7DC6"/>
    <w:rsid w:val="003F448B"/>
    <w:rsid w:val="00406619"/>
    <w:rsid w:val="004230EC"/>
    <w:rsid w:val="00432FF6"/>
    <w:rsid w:val="0043520D"/>
    <w:rsid w:val="004456D6"/>
    <w:rsid w:val="00446848"/>
    <w:rsid w:val="00452B16"/>
    <w:rsid w:val="00461A45"/>
    <w:rsid w:val="00464759"/>
    <w:rsid w:val="00465481"/>
    <w:rsid w:val="004664FD"/>
    <w:rsid w:val="00470ABC"/>
    <w:rsid w:val="00473568"/>
    <w:rsid w:val="00475A76"/>
    <w:rsid w:val="00480216"/>
    <w:rsid w:val="004813C8"/>
    <w:rsid w:val="004840C3"/>
    <w:rsid w:val="0048483C"/>
    <w:rsid w:val="00485701"/>
    <w:rsid w:val="004904A1"/>
    <w:rsid w:val="004960CF"/>
    <w:rsid w:val="004A7C0E"/>
    <w:rsid w:val="004C19FF"/>
    <w:rsid w:val="004C2EE2"/>
    <w:rsid w:val="004C686E"/>
    <w:rsid w:val="004D6B4F"/>
    <w:rsid w:val="004E57D3"/>
    <w:rsid w:val="004F1ACC"/>
    <w:rsid w:val="004F2E82"/>
    <w:rsid w:val="004F79C6"/>
    <w:rsid w:val="00501B4E"/>
    <w:rsid w:val="00511C0F"/>
    <w:rsid w:val="00520CDC"/>
    <w:rsid w:val="0052149E"/>
    <w:rsid w:val="00530BE5"/>
    <w:rsid w:val="00554DAF"/>
    <w:rsid w:val="005639E2"/>
    <w:rsid w:val="00580883"/>
    <w:rsid w:val="00581583"/>
    <w:rsid w:val="00591FCB"/>
    <w:rsid w:val="00595272"/>
    <w:rsid w:val="0059550D"/>
    <w:rsid w:val="00596FBD"/>
    <w:rsid w:val="005A2894"/>
    <w:rsid w:val="005A7A20"/>
    <w:rsid w:val="005B136B"/>
    <w:rsid w:val="005C20A9"/>
    <w:rsid w:val="005E400D"/>
    <w:rsid w:val="005F0978"/>
    <w:rsid w:val="005F17D1"/>
    <w:rsid w:val="005F18F9"/>
    <w:rsid w:val="005F4466"/>
    <w:rsid w:val="0060397C"/>
    <w:rsid w:val="00604F18"/>
    <w:rsid w:val="00606F8D"/>
    <w:rsid w:val="006119F4"/>
    <w:rsid w:val="006148A2"/>
    <w:rsid w:val="00614C4B"/>
    <w:rsid w:val="00616DF6"/>
    <w:rsid w:val="00630251"/>
    <w:rsid w:val="00630360"/>
    <w:rsid w:val="006410AA"/>
    <w:rsid w:val="006505F2"/>
    <w:rsid w:val="00653FD4"/>
    <w:rsid w:val="00660A68"/>
    <w:rsid w:val="006677E5"/>
    <w:rsid w:val="00675194"/>
    <w:rsid w:val="0068266C"/>
    <w:rsid w:val="00682F87"/>
    <w:rsid w:val="00693009"/>
    <w:rsid w:val="006A2F48"/>
    <w:rsid w:val="006A70BF"/>
    <w:rsid w:val="006A7153"/>
    <w:rsid w:val="006B14FA"/>
    <w:rsid w:val="006B4B33"/>
    <w:rsid w:val="006B5952"/>
    <w:rsid w:val="006C0A07"/>
    <w:rsid w:val="006D09A1"/>
    <w:rsid w:val="006D1040"/>
    <w:rsid w:val="006E0EAC"/>
    <w:rsid w:val="006E16AD"/>
    <w:rsid w:val="006E4F5C"/>
    <w:rsid w:val="006E714F"/>
    <w:rsid w:val="006F3A56"/>
    <w:rsid w:val="006F4471"/>
    <w:rsid w:val="007026A7"/>
    <w:rsid w:val="00702744"/>
    <w:rsid w:val="007136B0"/>
    <w:rsid w:val="00715063"/>
    <w:rsid w:val="007179C3"/>
    <w:rsid w:val="00731F1B"/>
    <w:rsid w:val="00732CCE"/>
    <w:rsid w:val="00740D08"/>
    <w:rsid w:val="00741478"/>
    <w:rsid w:val="0074324B"/>
    <w:rsid w:val="007532BA"/>
    <w:rsid w:val="0075546B"/>
    <w:rsid w:val="0075686F"/>
    <w:rsid w:val="00771375"/>
    <w:rsid w:val="00774A86"/>
    <w:rsid w:val="00777D8C"/>
    <w:rsid w:val="00777EEB"/>
    <w:rsid w:val="007811DB"/>
    <w:rsid w:val="00781FD6"/>
    <w:rsid w:val="007964AD"/>
    <w:rsid w:val="007B0722"/>
    <w:rsid w:val="007D2B7F"/>
    <w:rsid w:val="007D4A99"/>
    <w:rsid w:val="007D5011"/>
    <w:rsid w:val="007E4C62"/>
    <w:rsid w:val="007E4E51"/>
    <w:rsid w:val="007E6832"/>
    <w:rsid w:val="007F2E22"/>
    <w:rsid w:val="007F3C97"/>
    <w:rsid w:val="008200A7"/>
    <w:rsid w:val="008264DB"/>
    <w:rsid w:val="00845A5D"/>
    <w:rsid w:val="00845CE6"/>
    <w:rsid w:val="0085409D"/>
    <w:rsid w:val="008655F9"/>
    <w:rsid w:val="008737A2"/>
    <w:rsid w:val="008737A5"/>
    <w:rsid w:val="00874A36"/>
    <w:rsid w:val="008750E2"/>
    <w:rsid w:val="00876724"/>
    <w:rsid w:val="00881FCE"/>
    <w:rsid w:val="008919A6"/>
    <w:rsid w:val="008A4E06"/>
    <w:rsid w:val="008A7268"/>
    <w:rsid w:val="008B175C"/>
    <w:rsid w:val="008B268C"/>
    <w:rsid w:val="008B3A26"/>
    <w:rsid w:val="008B4790"/>
    <w:rsid w:val="008C2180"/>
    <w:rsid w:val="008C55D6"/>
    <w:rsid w:val="008D24AE"/>
    <w:rsid w:val="008D4C9E"/>
    <w:rsid w:val="008D75C9"/>
    <w:rsid w:val="008E4589"/>
    <w:rsid w:val="008F2A0C"/>
    <w:rsid w:val="008F4E1D"/>
    <w:rsid w:val="00910AD5"/>
    <w:rsid w:val="00911F0F"/>
    <w:rsid w:val="009128FE"/>
    <w:rsid w:val="0091478C"/>
    <w:rsid w:val="00914C3F"/>
    <w:rsid w:val="00917132"/>
    <w:rsid w:val="009237C8"/>
    <w:rsid w:val="00925E99"/>
    <w:rsid w:val="009265AD"/>
    <w:rsid w:val="00927CA6"/>
    <w:rsid w:val="00927EF9"/>
    <w:rsid w:val="00935BE4"/>
    <w:rsid w:val="00935FFD"/>
    <w:rsid w:val="009379DF"/>
    <w:rsid w:val="00943206"/>
    <w:rsid w:val="00951160"/>
    <w:rsid w:val="009623D2"/>
    <w:rsid w:val="00962CB7"/>
    <w:rsid w:val="00985FE6"/>
    <w:rsid w:val="00993FF3"/>
    <w:rsid w:val="009A072B"/>
    <w:rsid w:val="009B0BA9"/>
    <w:rsid w:val="009B490C"/>
    <w:rsid w:val="009B5661"/>
    <w:rsid w:val="009B5DD8"/>
    <w:rsid w:val="009B7FEB"/>
    <w:rsid w:val="009C0CC6"/>
    <w:rsid w:val="009C1D35"/>
    <w:rsid w:val="009C36EF"/>
    <w:rsid w:val="009C711F"/>
    <w:rsid w:val="009D3954"/>
    <w:rsid w:val="009D62CE"/>
    <w:rsid w:val="009E65C4"/>
    <w:rsid w:val="009F1C20"/>
    <w:rsid w:val="00A0454D"/>
    <w:rsid w:val="00A04AEC"/>
    <w:rsid w:val="00A078E2"/>
    <w:rsid w:val="00A13EC6"/>
    <w:rsid w:val="00A14577"/>
    <w:rsid w:val="00A20472"/>
    <w:rsid w:val="00A24E18"/>
    <w:rsid w:val="00A25F4F"/>
    <w:rsid w:val="00A27F48"/>
    <w:rsid w:val="00A312E5"/>
    <w:rsid w:val="00A34ED6"/>
    <w:rsid w:val="00A4158E"/>
    <w:rsid w:val="00A4451F"/>
    <w:rsid w:val="00A52566"/>
    <w:rsid w:val="00A57FF0"/>
    <w:rsid w:val="00A6383A"/>
    <w:rsid w:val="00A6401B"/>
    <w:rsid w:val="00A64D72"/>
    <w:rsid w:val="00A70464"/>
    <w:rsid w:val="00A704CA"/>
    <w:rsid w:val="00A72430"/>
    <w:rsid w:val="00A761FD"/>
    <w:rsid w:val="00A7688F"/>
    <w:rsid w:val="00A83F86"/>
    <w:rsid w:val="00A85DA7"/>
    <w:rsid w:val="00A9036D"/>
    <w:rsid w:val="00A90FD1"/>
    <w:rsid w:val="00A91488"/>
    <w:rsid w:val="00A969F7"/>
    <w:rsid w:val="00AA0B9E"/>
    <w:rsid w:val="00AB22AA"/>
    <w:rsid w:val="00AB33BA"/>
    <w:rsid w:val="00AC1C41"/>
    <w:rsid w:val="00AC6DC4"/>
    <w:rsid w:val="00AD0932"/>
    <w:rsid w:val="00B13EA9"/>
    <w:rsid w:val="00B1412F"/>
    <w:rsid w:val="00B2053E"/>
    <w:rsid w:val="00B228EC"/>
    <w:rsid w:val="00B33F63"/>
    <w:rsid w:val="00B50F94"/>
    <w:rsid w:val="00B52AFA"/>
    <w:rsid w:val="00B53E62"/>
    <w:rsid w:val="00B56C10"/>
    <w:rsid w:val="00B667DC"/>
    <w:rsid w:val="00B673CC"/>
    <w:rsid w:val="00B72D9A"/>
    <w:rsid w:val="00B77230"/>
    <w:rsid w:val="00B83A84"/>
    <w:rsid w:val="00B83B6E"/>
    <w:rsid w:val="00B83C81"/>
    <w:rsid w:val="00B9135A"/>
    <w:rsid w:val="00B9268C"/>
    <w:rsid w:val="00B94099"/>
    <w:rsid w:val="00B976E4"/>
    <w:rsid w:val="00BA24AA"/>
    <w:rsid w:val="00BA452F"/>
    <w:rsid w:val="00BC4587"/>
    <w:rsid w:val="00BD278D"/>
    <w:rsid w:val="00BD6DE7"/>
    <w:rsid w:val="00BF0AB6"/>
    <w:rsid w:val="00BF4C10"/>
    <w:rsid w:val="00C1665B"/>
    <w:rsid w:val="00C17956"/>
    <w:rsid w:val="00C20165"/>
    <w:rsid w:val="00C319A9"/>
    <w:rsid w:val="00C359DB"/>
    <w:rsid w:val="00C43A80"/>
    <w:rsid w:val="00C448CF"/>
    <w:rsid w:val="00C545C2"/>
    <w:rsid w:val="00C57DBF"/>
    <w:rsid w:val="00C7147E"/>
    <w:rsid w:val="00C752FA"/>
    <w:rsid w:val="00C76E11"/>
    <w:rsid w:val="00C82194"/>
    <w:rsid w:val="00C971B9"/>
    <w:rsid w:val="00CA0F8D"/>
    <w:rsid w:val="00CA2400"/>
    <w:rsid w:val="00CA6522"/>
    <w:rsid w:val="00CB08A0"/>
    <w:rsid w:val="00CB1437"/>
    <w:rsid w:val="00CB2F94"/>
    <w:rsid w:val="00CB7216"/>
    <w:rsid w:val="00CC0A17"/>
    <w:rsid w:val="00CC4917"/>
    <w:rsid w:val="00CD5684"/>
    <w:rsid w:val="00CE1AA1"/>
    <w:rsid w:val="00CE28D5"/>
    <w:rsid w:val="00CF18FD"/>
    <w:rsid w:val="00CF7B26"/>
    <w:rsid w:val="00D117FE"/>
    <w:rsid w:val="00D259A6"/>
    <w:rsid w:val="00D3230D"/>
    <w:rsid w:val="00D32AC7"/>
    <w:rsid w:val="00D524BC"/>
    <w:rsid w:val="00D53264"/>
    <w:rsid w:val="00D63F26"/>
    <w:rsid w:val="00D675DC"/>
    <w:rsid w:val="00D80E83"/>
    <w:rsid w:val="00D80F5E"/>
    <w:rsid w:val="00D85C41"/>
    <w:rsid w:val="00D901E7"/>
    <w:rsid w:val="00D90E13"/>
    <w:rsid w:val="00D942D5"/>
    <w:rsid w:val="00D94506"/>
    <w:rsid w:val="00D9569A"/>
    <w:rsid w:val="00D97FE0"/>
    <w:rsid w:val="00DA1E99"/>
    <w:rsid w:val="00DA494A"/>
    <w:rsid w:val="00DC0029"/>
    <w:rsid w:val="00DC0AFE"/>
    <w:rsid w:val="00DC1AF8"/>
    <w:rsid w:val="00DC5B14"/>
    <w:rsid w:val="00DD0B71"/>
    <w:rsid w:val="00DD6E72"/>
    <w:rsid w:val="00DE5FCD"/>
    <w:rsid w:val="00DE6AA2"/>
    <w:rsid w:val="00DF28B3"/>
    <w:rsid w:val="00DF4116"/>
    <w:rsid w:val="00E03558"/>
    <w:rsid w:val="00E1534C"/>
    <w:rsid w:val="00E323E1"/>
    <w:rsid w:val="00E32A19"/>
    <w:rsid w:val="00E34826"/>
    <w:rsid w:val="00E47F95"/>
    <w:rsid w:val="00E50DD8"/>
    <w:rsid w:val="00E51978"/>
    <w:rsid w:val="00E52676"/>
    <w:rsid w:val="00E57D2E"/>
    <w:rsid w:val="00E61587"/>
    <w:rsid w:val="00E63119"/>
    <w:rsid w:val="00E732B4"/>
    <w:rsid w:val="00E745D6"/>
    <w:rsid w:val="00E85D73"/>
    <w:rsid w:val="00E86A2D"/>
    <w:rsid w:val="00E92997"/>
    <w:rsid w:val="00E930D5"/>
    <w:rsid w:val="00E94219"/>
    <w:rsid w:val="00EA0F02"/>
    <w:rsid w:val="00EA427D"/>
    <w:rsid w:val="00EB4B1D"/>
    <w:rsid w:val="00EC326F"/>
    <w:rsid w:val="00EC443F"/>
    <w:rsid w:val="00EC7F9D"/>
    <w:rsid w:val="00EE0171"/>
    <w:rsid w:val="00EE46FB"/>
    <w:rsid w:val="00EF0971"/>
    <w:rsid w:val="00EF1F23"/>
    <w:rsid w:val="00F04DA0"/>
    <w:rsid w:val="00F05D5D"/>
    <w:rsid w:val="00F066AC"/>
    <w:rsid w:val="00F10CA7"/>
    <w:rsid w:val="00F250A5"/>
    <w:rsid w:val="00F2703F"/>
    <w:rsid w:val="00F31056"/>
    <w:rsid w:val="00F36CF5"/>
    <w:rsid w:val="00F41667"/>
    <w:rsid w:val="00F42A3F"/>
    <w:rsid w:val="00F462AF"/>
    <w:rsid w:val="00F504A4"/>
    <w:rsid w:val="00F56185"/>
    <w:rsid w:val="00F568F8"/>
    <w:rsid w:val="00F57F92"/>
    <w:rsid w:val="00F60621"/>
    <w:rsid w:val="00F60902"/>
    <w:rsid w:val="00F715D2"/>
    <w:rsid w:val="00F81802"/>
    <w:rsid w:val="00F86BA7"/>
    <w:rsid w:val="00F9149F"/>
    <w:rsid w:val="00F96D56"/>
    <w:rsid w:val="00FA3BCF"/>
    <w:rsid w:val="00FB1750"/>
    <w:rsid w:val="00FC0F87"/>
    <w:rsid w:val="00FC482C"/>
    <w:rsid w:val="00FC6CBB"/>
    <w:rsid w:val="00FD0711"/>
    <w:rsid w:val="00FD1056"/>
    <w:rsid w:val="00FE566D"/>
    <w:rsid w:val="00FF1979"/>
    <w:rsid w:val="00FF55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51873"/>
    <w:pPr>
      <w:keepNext/>
      <w:suppressAutoHyphens w:val="0"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351873"/>
    <w:pPr>
      <w:keepNext/>
      <w:suppressAutoHyphens w:val="0"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351873"/>
    <w:pPr>
      <w:keepNext/>
      <w:suppressAutoHyphens w:val="0"/>
      <w:spacing w:after="120" w:line="360" w:lineRule="auto"/>
      <w:ind w:firstLine="627"/>
      <w:jc w:val="both"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"/>
    <w:qFormat/>
    <w:rsid w:val="00351873"/>
    <w:pPr>
      <w:keepNext/>
      <w:suppressAutoHyphens w:val="0"/>
      <w:spacing w:line="360" w:lineRule="auto"/>
      <w:ind w:firstLine="627"/>
      <w:outlineLvl w:val="3"/>
    </w:pPr>
  </w:style>
  <w:style w:type="paragraph" w:styleId="6">
    <w:name w:val="heading 6"/>
    <w:basedOn w:val="a"/>
    <w:next w:val="a"/>
    <w:link w:val="60"/>
    <w:uiPriority w:val="9"/>
    <w:qFormat/>
    <w:rsid w:val="00351873"/>
    <w:pPr>
      <w:suppressAutoHyphens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uiPriority w:val="99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uiPriority w:val="99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uiPriority w:val="99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uiPriority w:val="34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uiPriority w:val="99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1">
    <w:name w:val="Body Text Indent 3"/>
    <w:basedOn w:val="a"/>
    <w:link w:val="32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51873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20">
    <w:name w:val="Заголовок 2 Знак"/>
    <w:basedOn w:val="a0"/>
    <w:link w:val="2"/>
    <w:uiPriority w:val="9"/>
    <w:rsid w:val="00351873"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351873"/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351873"/>
    <w:rPr>
      <w:rFonts w:ascii="Times New Roman" w:eastAsia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351873"/>
    <w:rPr>
      <w:rFonts w:ascii="Times New Roman" w:eastAsia="Times New Roman" w:hAnsi="Times New Roman" w:cs="Times New Roman"/>
      <w:b/>
      <w:bCs/>
    </w:rPr>
  </w:style>
  <w:style w:type="paragraph" w:styleId="af6">
    <w:name w:val="Title"/>
    <w:basedOn w:val="a"/>
    <w:link w:val="af7"/>
    <w:uiPriority w:val="10"/>
    <w:qFormat/>
    <w:rsid w:val="00351873"/>
    <w:pPr>
      <w:suppressAutoHyphens w:val="0"/>
      <w:jc w:val="center"/>
    </w:pPr>
    <w:rPr>
      <w:b/>
      <w:sz w:val="20"/>
      <w:szCs w:val="20"/>
    </w:rPr>
  </w:style>
  <w:style w:type="character" w:customStyle="1" w:styleId="af7">
    <w:name w:val="Название Знак"/>
    <w:basedOn w:val="a0"/>
    <w:link w:val="af6"/>
    <w:uiPriority w:val="10"/>
    <w:rsid w:val="00351873"/>
    <w:rPr>
      <w:rFonts w:ascii="Times New Roman" w:eastAsia="Times New Roman" w:hAnsi="Times New Roman" w:cs="Times New Roman"/>
      <w:b/>
      <w:sz w:val="20"/>
      <w:szCs w:val="20"/>
    </w:rPr>
  </w:style>
  <w:style w:type="paragraph" w:styleId="af8">
    <w:name w:val="No Spacing"/>
    <w:uiPriority w:val="1"/>
    <w:qFormat/>
    <w:rsid w:val="0035187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3518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518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3518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ocument Map"/>
    <w:basedOn w:val="a"/>
    <w:link w:val="afa"/>
    <w:uiPriority w:val="99"/>
    <w:semiHidden/>
    <w:unhideWhenUsed/>
    <w:rsid w:val="00351873"/>
    <w:pPr>
      <w:suppressAutoHyphens w:val="0"/>
    </w:pPr>
    <w:rPr>
      <w:rFonts w:ascii="Tahoma" w:hAnsi="Tahoma"/>
      <w:sz w:val="16"/>
      <w:szCs w:val="16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351873"/>
    <w:rPr>
      <w:rFonts w:ascii="Tahoma" w:eastAsia="Times New Roman" w:hAnsi="Tahoma" w:cs="Times New Roman"/>
      <w:sz w:val="16"/>
      <w:szCs w:val="16"/>
    </w:rPr>
  </w:style>
  <w:style w:type="table" w:styleId="afb">
    <w:name w:val="Table Grid"/>
    <w:basedOn w:val="a1"/>
    <w:uiPriority w:val="59"/>
    <w:rsid w:val="0035187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Знак"/>
    <w:basedOn w:val="4"/>
    <w:rsid w:val="00351873"/>
    <w:pPr>
      <w:spacing w:before="240" w:after="60" w:line="240" w:lineRule="auto"/>
      <w:ind w:firstLine="0"/>
      <w:jc w:val="center"/>
    </w:pPr>
    <w:rPr>
      <w:b/>
      <w:bCs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79CCE-725E-4A10-844B-C99D5F13A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3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194</cp:revision>
  <cp:lastPrinted>2026-07-08T05:24:00Z</cp:lastPrinted>
  <dcterms:created xsi:type="dcterms:W3CDTF">2017-08-25T05:42:00Z</dcterms:created>
  <dcterms:modified xsi:type="dcterms:W3CDTF">2026-07-10T06:29:00Z</dcterms:modified>
</cp:coreProperties>
</file>